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9E7B" w14:textId="1922A68E" w:rsidR="007409CF" w:rsidRPr="005B0CE3" w:rsidRDefault="007409CF" w:rsidP="000C6DDF">
      <w:pPr>
        <w:ind w:firstLine="0"/>
        <w:outlineLvl w:val="3"/>
        <w:rPr>
          <w:b/>
          <w:bCs/>
          <w:sz w:val="32"/>
          <w:szCs w:val="32"/>
        </w:rPr>
      </w:pPr>
      <w:bookmarkStart w:id="0" w:name="_Toc525549721"/>
    </w:p>
    <w:p w14:paraId="41934792" w14:textId="17CB8DA0" w:rsidR="007409CF" w:rsidRPr="005B0CE3" w:rsidRDefault="005B0CE3" w:rsidP="005B0CE3">
      <w:pPr>
        <w:autoSpaceDE w:val="0"/>
        <w:autoSpaceDN w:val="0"/>
        <w:adjustRightInd w:val="0"/>
        <w:ind w:firstLine="0"/>
        <w:jc w:val="center"/>
        <w:rPr>
          <w:bCs/>
          <w:i/>
          <w:iCs/>
          <w:szCs w:val="28"/>
        </w:rPr>
      </w:pPr>
      <w:r w:rsidRPr="005B0CE3">
        <w:rPr>
          <w:rFonts w:cs="Arial"/>
          <w:b/>
          <w:bCs/>
          <w:szCs w:val="28"/>
          <w:lang w:eastAsia="en-US"/>
        </w:rPr>
        <w:t>Сход граждан сельского поселения «Усть-Начинское» муниципального района «Сретенский район» Забайкальского края</w:t>
      </w:r>
    </w:p>
    <w:p w14:paraId="4A2D93D1" w14:textId="77777777" w:rsidR="007409CF" w:rsidRPr="005B0CE3" w:rsidRDefault="007409CF" w:rsidP="005B0CE3">
      <w:pPr>
        <w:ind w:firstLine="0"/>
        <w:jc w:val="center"/>
        <w:rPr>
          <w:sz w:val="32"/>
          <w:szCs w:val="32"/>
          <w:lang w:eastAsia="en-US"/>
        </w:rPr>
      </w:pPr>
    </w:p>
    <w:p w14:paraId="518C995C" w14:textId="68B8D419" w:rsidR="007409CF" w:rsidRDefault="007409CF" w:rsidP="00883294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  <w:szCs w:val="16"/>
          <w:lang w:eastAsia="en-US"/>
        </w:rPr>
      </w:pPr>
      <w:r w:rsidRPr="00280872">
        <w:rPr>
          <w:rFonts w:cs="Arial"/>
          <w:b/>
          <w:bCs/>
          <w:sz w:val="24"/>
          <w:szCs w:val="16"/>
          <w:lang w:eastAsia="en-US"/>
        </w:rPr>
        <w:t>РЕШЕНИЕ</w:t>
      </w:r>
    </w:p>
    <w:p w14:paraId="15ADA684" w14:textId="77777777" w:rsidR="00FD7B93" w:rsidRPr="00280872" w:rsidRDefault="00FD7B93" w:rsidP="00883294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  <w:szCs w:val="16"/>
          <w:lang w:eastAsia="en-US"/>
        </w:rPr>
      </w:pPr>
    </w:p>
    <w:p w14:paraId="61FEE324" w14:textId="6B72BE7C" w:rsidR="007409CF" w:rsidRPr="00280872" w:rsidRDefault="005B0CE3" w:rsidP="00883294">
      <w:pPr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  <w:szCs w:val="16"/>
          <w:lang w:eastAsia="en-US"/>
        </w:rPr>
      </w:pPr>
      <w:proofErr w:type="gramStart"/>
      <w:r>
        <w:rPr>
          <w:rFonts w:cs="Arial"/>
          <w:b/>
          <w:bCs/>
          <w:sz w:val="24"/>
          <w:szCs w:val="16"/>
          <w:lang w:eastAsia="en-US"/>
        </w:rPr>
        <w:t>о</w:t>
      </w:r>
      <w:r w:rsidR="007409CF" w:rsidRPr="00280872">
        <w:rPr>
          <w:rFonts w:cs="Arial"/>
          <w:b/>
          <w:bCs/>
          <w:sz w:val="24"/>
          <w:szCs w:val="16"/>
          <w:lang w:eastAsia="en-US"/>
        </w:rPr>
        <w:t>т</w:t>
      </w:r>
      <w:r>
        <w:rPr>
          <w:rFonts w:cs="Arial"/>
          <w:b/>
          <w:bCs/>
          <w:sz w:val="24"/>
          <w:szCs w:val="16"/>
          <w:lang w:eastAsia="en-US"/>
        </w:rPr>
        <w:t xml:space="preserve">  </w:t>
      </w:r>
      <w:r w:rsidR="000C6DDF">
        <w:rPr>
          <w:rFonts w:cs="Arial"/>
          <w:b/>
          <w:bCs/>
          <w:sz w:val="24"/>
          <w:szCs w:val="16"/>
          <w:lang w:eastAsia="en-US"/>
        </w:rPr>
        <w:t>10</w:t>
      </w:r>
      <w:proofErr w:type="gramEnd"/>
      <w:r>
        <w:rPr>
          <w:rFonts w:cs="Arial"/>
          <w:b/>
          <w:bCs/>
          <w:sz w:val="24"/>
          <w:szCs w:val="16"/>
          <w:lang w:eastAsia="en-US"/>
        </w:rPr>
        <w:t xml:space="preserve">   декабря 202</w:t>
      </w:r>
      <w:r w:rsidR="004E3FB3">
        <w:rPr>
          <w:rFonts w:cs="Arial"/>
          <w:b/>
          <w:bCs/>
          <w:sz w:val="24"/>
          <w:szCs w:val="16"/>
          <w:lang w:eastAsia="en-US"/>
        </w:rPr>
        <w:t>5</w:t>
      </w:r>
      <w:r>
        <w:rPr>
          <w:rFonts w:cs="Arial"/>
          <w:b/>
          <w:bCs/>
          <w:sz w:val="24"/>
          <w:szCs w:val="16"/>
          <w:lang w:eastAsia="en-US"/>
        </w:rPr>
        <w:t>г</w:t>
      </w:r>
      <w:r w:rsidR="007409CF" w:rsidRPr="00280872">
        <w:rPr>
          <w:rFonts w:cs="Arial"/>
          <w:b/>
          <w:bCs/>
          <w:sz w:val="24"/>
          <w:szCs w:val="16"/>
          <w:lang w:eastAsia="en-US"/>
        </w:rPr>
        <w:t xml:space="preserve"> </w:t>
      </w:r>
      <w:r w:rsidR="000B4C0E">
        <w:rPr>
          <w:rFonts w:cs="Arial"/>
          <w:b/>
          <w:bCs/>
          <w:sz w:val="24"/>
          <w:szCs w:val="16"/>
          <w:lang w:eastAsia="en-US"/>
        </w:rPr>
        <w:t xml:space="preserve">                                                                                                          </w:t>
      </w:r>
      <w:r w:rsidR="007409CF" w:rsidRPr="00280872">
        <w:rPr>
          <w:rFonts w:cs="Arial"/>
          <w:b/>
          <w:bCs/>
          <w:sz w:val="24"/>
          <w:szCs w:val="16"/>
          <w:lang w:eastAsia="en-US"/>
        </w:rPr>
        <w:t xml:space="preserve"> №</w:t>
      </w:r>
      <w:r w:rsidR="000C6DDF">
        <w:rPr>
          <w:rFonts w:cs="Arial"/>
          <w:b/>
          <w:bCs/>
          <w:sz w:val="24"/>
          <w:szCs w:val="16"/>
          <w:lang w:eastAsia="en-US"/>
        </w:rPr>
        <w:t>8</w:t>
      </w:r>
    </w:p>
    <w:p w14:paraId="0A5CCB46" w14:textId="77777777" w:rsidR="007409CF" w:rsidRPr="00280872" w:rsidRDefault="007409CF" w:rsidP="00883294">
      <w:pPr>
        <w:ind w:firstLine="0"/>
      </w:pPr>
    </w:p>
    <w:p w14:paraId="1FC66179" w14:textId="4C26A370" w:rsidR="00FD7B93" w:rsidRDefault="007409CF" w:rsidP="00D44961">
      <w:pPr>
        <w:ind w:firstLine="0"/>
        <w:jc w:val="center"/>
        <w:rPr>
          <w:b/>
        </w:rPr>
      </w:pPr>
      <w:r w:rsidRPr="00E85FD0">
        <w:rPr>
          <w:b/>
        </w:rPr>
        <w:t xml:space="preserve">О бюджете </w:t>
      </w:r>
      <w:r w:rsidR="005B0CE3">
        <w:rPr>
          <w:b/>
        </w:rPr>
        <w:t xml:space="preserve">сельского поселения «Усть-Начинское» </w:t>
      </w:r>
      <w:r w:rsidRPr="00E85FD0">
        <w:rPr>
          <w:b/>
        </w:rPr>
        <w:t xml:space="preserve"> </w:t>
      </w:r>
    </w:p>
    <w:p w14:paraId="24EF0530" w14:textId="76436AB6" w:rsidR="007409CF" w:rsidRPr="00E85FD0" w:rsidRDefault="007409CF" w:rsidP="00D44961">
      <w:pPr>
        <w:ind w:firstLine="0"/>
        <w:jc w:val="center"/>
        <w:rPr>
          <w:b/>
        </w:rPr>
      </w:pPr>
      <w:r w:rsidRPr="00E85FD0">
        <w:rPr>
          <w:b/>
        </w:rPr>
        <w:t xml:space="preserve">на </w:t>
      </w:r>
      <w:r w:rsidR="005B0CE3">
        <w:rPr>
          <w:b/>
        </w:rPr>
        <w:t>202</w:t>
      </w:r>
      <w:r w:rsidR="004E3FB3">
        <w:rPr>
          <w:b/>
        </w:rPr>
        <w:t>6</w:t>
      </w:r>
      <w:r w:rsidRPr="00E85FD0">
        <w:rPr>
          <w:b/>
        </w:rPr>
        <w:t xml:space="preserve"> год</w:t>
      </w:r>
      <w:r w:rsidR="00FD7B93">
        <w:rPr>
          <w:b/>
        </w:rPr>
        <w:t xml:space="preserve">  и плановый период </w:t>
      </w:r>
      <w:r w:rsidR="005B0CE3">
        <w:rPr>
          <w:b/>
        </w:rPr>
        <w:t>202</w:t>
      </w:r>
      <w:r w:rsidR="004E3FB3">
        <w:rPr>
          <w:b/>
        </w:rPr>
        <w:t>7</w:t>
      </w:r>
      <w:r w:rsidR="005B0CE3">
        <w:rPr>
          <w:b/>
        </w:rPr>
        <w:t xml:space="preserve"> </w:t>
      </w:r>
      <w:r w:rsidR="00FD7B93">
        <w:rPr>
          <w:b/>
        </w:rPr>
        <w:t xml:space="preserve"> и </w:t>
      </w:r>
      <w:r w:rsidR="005B0CE3">
        <w:rPr>
          <w:b/>
        </w:rPr>
        <w:t>202</w:t>
      </w:r>
      <w:r w:rsidR="004E3FB3">
        <w:rPr>
          <w:b/>
        </w:rPr>
        <w:t>8</w:t>
      </w:r>
      <w:r w:rsidR="005B0CE3">
        <w:rPr>
          <w:b/>
        </w:rPr>
        <w:t xml:space="preserve"> </w:t>
      </w:r>
      <w:r w:rsidR="00FD7B93">
        <w:rPr>
          <w:b/>
        </w:rPr>
        <w:t>годов</w:t>
      </w:r>
    </w:p>
    <w:p w14:paraId="00A6C43B" w14:textId="77777777" w:rsidR="007409CF" w:rsidRPr="00280872" w:rsidRDefault="007409CF" w:rsidP="00883294"/>
    <w:p w14:paraId="18C2AAFB" w14:textId="261B8878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1" w:name="_Hlk182606237"/>
      <w:r w:rsidR="005B0CE3">
        <w:rPr>
          <w:szCs w:val="28"/>
        </w:rPr>
        <w:t xml:space="preserve">сельского поселения </w:t>
      </w:r>
      <w:bookmarkStart w:id="2" w:name="_Hlk182606153"/>
      <w:r w:rsidR="005B0CE3">
        <w:rPr>
          <w:szCs w:val="28"/>
        </w:rPr>
        <w:t>«Усть-Начинское»</w:t>
      </w:r>
      <w:bookmarkEnd w:id="1"/>
      <w:bookmarkEnd w:id="2"/>
      <w:r w:rsidRPr="00D44961">
        <w:rPr>
          <w:szCs w:val="28"/>
        </w:rPr>
        <w:t xml:space="preserve"> на </w:t>
      </w:r>
      <w:r w:rsidR="005B0CE3">
        <w:rPr>
          <w:szCs w:val="28"/>
        </w:rPr>
        <w:t>202</w:t>
      </w:r>
      <w:r w:rsidR="004E3FB3">
        <w:rPr>
          <w:szCs w:val="28"/>
        </w:rPr>
        <w:t>6</w:t>
      </w:r>
      <w:r w:rsidRPr="00D44961">
        <w:rPr>
          <w:szCs w:val="28"/>
        </w:rPr>
        <w:t xml:space="preserve"> год:</w:t>
      </w:r>
    </w:p>
    <w:p w14:paraId="7F2624B7" w14:textId="54849DE8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4E3FB3">
        <w:rPr>
          <w:szCs w:val="28"/>
        </w:rPr>
        <w:t>4811,8</w:t>
      </w:r>
      <w:r w:rsidRPr="00D44961">
        <w:rPr>
          <w:szCs w:val="28"/>
        </w:rPr>
        <w:t xml:space="preserve"> тыс. рублей;</w:t>
      </w:r>
    </w:p>
    <w:p w14:paraId="755B7B66" w14:textId="4AE54600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4E3FB3">
        <w:rPr>
          <w:szCs w:val="28"/>
        </w:rPr>
        <w:t>4811,8</w:t>
      </w:r>
      <w:r w:rsidRPr="00D44961">
        <w:rPr>
          <w:szCs w:val="28"/>
        </w:rPr>
        <w:t xml:space="preserve"> тыс. рублей;</w:t>
      </w:r>
    </w:p>
    <w:p w14:paraId="5199E47A" w14:textId="1CB77A4F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3) резервный фонд администрации </w:t>
      </w:r>
      <w:r w:rsidR="005B0CE3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 в сумме </w:t>
      </w:r>
      <w:r w:rsidR="005B0CE3"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14:paraId="17DEEFDE" w14:textId="38D35FD3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>4)</w:t>
      </w:r>
      <w:r w:rsidRPr="00D44961">
        <w:rPr>
          <w:i/>
          <w:szCs w:val="28"/>
        </w:rPr>
        <w:t> </w:t>
      </w:r>
      <w:r w:rsidRPr="00D44961">
        <w:rPr>
          <w:szCs w:val="28"/>
        </w:rPr>
        <w:t xml:space="preserve">верхний предел муниципального долга </w:t>
      </w:r>
      <w:r w:rsidR="005B0CE3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 на 1 января </w:t>
      </w:r>
      <w:r w:rsidR="005B0CE3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года в сумме </w:t>
      </w:r>
      <w:r w:rsidR="008324E0">
        <w:rPr>
          <w:szCs w:val="28"/>
        </w:rPr>
        <w:t>50,15</w:t>
      </w:r>
      <w:r w:rsidRPr="00D44961">
        <w:rPr>
          <w:szCs w:val="28"/>
        </w:rPr>
        <w:t xml:space="preserve"> тыс. рублей, в том числе верхний предел долга по муниципальным гарантиям </w:t>
      </w:r>
      <w:r w:rsidR="005B0CE3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 в сумме </w:t>
      </w:r>
      <w:r w:rsidR="005B0CE3"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14:paraId="376EA7C2" w14:textId="207B8663" w:rsidR="00BB52D0" w:rsidRDefault="007409CF" w:rsidP="00BB52D0">
      <w:pPr>
        <w:rPr>
          <w:szCs w:val="28"/>
        </w:rPr>
      </w:pPr>
      <w:r w:rsidRPr="00D44961">
        <w:rPr>
          <w:szCs w:val="28"/>
        </w:rPr>
        <w:t>5) объем расходов на обслуживание муниципального долга</w:t>
      </w:r>
      <w:r w:rsidRPr="00D44961">
        <w:t xml:space="preserve"> </w:t>
      </w:r>
      <w:r w:rsidR="005B0CE3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в сумме </w:t>
      </w:r>
      <w:r w:rsidR="005B0CE3">
        <w:rPr>
          <w:szCs w:val="28"/>
        </w:rPr>
        <w:t>0</w:t>
      </w:r>
      <w:r w:rsidRPr="00D44961">
        <w:rPr>
          <w:szCs w:val="28"/>
        </w:rPr>
        <w:t xml:space="preserve"> тыс. рублей; </w:t>
      </w:r>
    </w:p>
    <w:p w14:paraId="198EA3FD" w14:textId="04312511" w:rsidR="00BB52D0" w:rsidRPr="00D44961" w:rsidRDefault="00BB52D0" w:rsidP="00BB52D0">
      <w:pPr>
        <w:rPr>
          <w:szCs w:val="28"/>
        </w:rPr>
      </w:pPr>
      <w:r w:rsidRPr="00D44961">
        <w:rPr>
          <w:szCs w:val="28"/>
        </w:rPr>
        <w:t xml:space="preserve">6) дефицит (профицит) бюджета </w:t>
      </w:r>
      <w:r w:rsidR="005B0CE3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 в сумме </w:t>
      </w:r>
      <w:r w:rsidR="005B0CE3">
        <w:rPr>
          <w:szCs w:val="28"/>
        </w:rPr>
        <w:t xml:space="preserve">0 </w:t>
      </w:r>
      <w:r w:rsidRPr="00D44961">
        <w:rPr>
          <w:szCs w:val="28"/>
        </w:rPr>
        <w:t xml:space="preserve"> тыс. рублей.</w:t>
      </w:r>
    </w:p>
    <w:p w14:paraId="3898C15F" w14:textId="7AED462D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0F6F60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на плановый период </w:t>
      </w:r>
      <w:r w:rsidR="00FD7B93">
        <w:rPr>
          <w:szCs w:val="28"/>
        </w:rPr>
        <w:t xml:space="preserve"> </w:t>
      </w:r>
      <w:r w:rsidR="000F6F60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и </w:t>
      </w:r>
      <w:r w:rsidR="000F6F60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год:</w:t>
      </w:r>
    </w:p>
    <w:p w14:paraId="573F1A2C" w14:textId="3CBEE18A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на </w:t>
      </w:r>
      <w:r w:rsidR="000F6F60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4E3FB3">
        <w:rPr>
          <w:szCs w:val="28"/>
        </w:rPr>
        <w:t>4828</w:t>
      </w:r>
      <w:r w:rsidRPr="00D44961">
        <w:rPr>
          <w:szCs w:val="28"/>
        </w:rPr>
        <w:t xml:space="preserve"> тыс. рублей и на </w:t>
      </w:r>
      <w:r w:rsidR="000F6F60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2B4D03"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14:paraId="2ADC00D2" w14:textId="47E4E899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lastRenderedPageBreak/>
        <w:t xml:space="preserve">2) общий объем расходов на </w:t>
      </w:r>
      <w:r w:rsidR="000F6F60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4E3FB3">
        <w:rPr>
          <w:szCs w:val="28"/>
        </w:rPr>
        <w:t>4828</w:t>
      </w:r>
      <w:r w:rsidRPr="00D44961">
        <w:rPr>
          <w:szCs w:val="28"/>
        </w:rPr>
        <w:t xml:space="preserve"> тыс. рублей, в том числе условно утвержденные расходы в сумме </w:t>
      </w:r>
      <w:r w:rsidR="008324E0">
        <w:rPr>
          <w:szCs w:val="28"/>
        </w:rPr>
        <w:t>36,34</w:t>
      </w:r>
      <w:r w:rsidRPr="00D44961">
        <w:rPr>
          <w:szCs w:val="28"/>
        </w:rPr>
        <w:t xml:space="preserve"> тыс. рублей и на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2B4D03">
        <w:rPr>
          <w:szCs w:val="28"/>
        </w:rPr>
        <w:t>0</w:t>
      </w:r>
      <w:r w:rsidRPr="00D44961">
        <w:rPr>
          <w:szCs w:val="28"/>
        </w:rPr>
        <w:t xml:space="preserve"> тыс. рублей, в том числе условно утвержденные расходы в сумме </w:t>
      </w:r>
      <w:r w:rsidR="002B4D03">
        <w:rPr>
          <w:szCs w:val="28"/>
        </w:rPr>
        <w:t>0</w:t>
      </w:r>
      <w:r w:rsidR="00896688">
        <w:rPr>
          <w:szCs w:val="28"/>
        </w:rPr>
        <w:t xml:space="preserve"> </w:t>
      </w:r>
      <w:r w:rsidRPr="00D44961">
        <w:rPr>
          <w:szCs w:val="28"/>
        </w:rPr>
        <w:t>тыс. рублей;</w:t>
      </w:r>
    </w:p>
    <w:p w14:paraId="4A384B0A" w14:textId="18E93DE6" w:rsidR="00BB52D0" w:rsidRDefault="007409CF" w:rsidP="00BB52D0">
      <w:pPr>
        <w:rPr>
          <w:szCs w:val="28"/>
        </w:rPr>
      </w:pPr>
      <w:r w:rsidRPr="00D44961">
        <w:rPr>
          <w:szCs w:val="28"/>
        </w:rPr>
        <w:t xml:space="preserve">3) резервный фонд администрации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на </w:t>
      </w:r>
      <w:r w:rsidR="00FF7CC9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>0</w:t>
      </w:r>
      <w:r w:rsidRPr="00D44961">
        <w:rPr>
          <w:szCs w:val="28"/>
        </w:rPr>
        <w:t xml:space="preserve"> тыс. рублей и на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14:paraId="48773CD0" w14:textId="2EE91833" w:rsidR="00BB52D0" w:rsidRPr="00BB52D0" w:rsidRDefault="00BB52D0" w:rsidP="00BB52D0">
      <w:pPr>
        <w:rPr>
          <w:i/>
        </w:rPr>
      </w:pPr>
      <w:r>
        <w:rPr>
          <w:szCs w:val="28"/>
        </w:rPr>
        <w:t xml:space="preserve">4) </w:t>
      </w:r>
      <w:r w:rsidRPr="00D44961">
        <w:rPr>
          <w:szCs w:val="28"/>
        </w:rPr>
        <w:t xml:space="preserve">верхний предел муниципального </w:t>
      </w:r>
      <w:r w:rsidRPr="005E6C6E">
        <w:rPr>
          <w:szCs w:val="28"/>
        </w:rPr>
        <w:t>внутреннего</w:t>
      </w:r>
      <w:r w:rsidRPr="00D44961">
        <w:rPr>
          <w:szCs w:val="28"/>
        </w:rPr>
        <w:t xml:space="preserve"> долга на 1 января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года </w:t>
      </w:r>
      <w:r w:rsidR="003B37C4">
        <w:rPr>
          <w:szCs w:val="28"/>
        </w:rPr>
        <w:t xml:space="preserve">следующего за очередным </w:t>
      </w:r>
      <w:r w:rsidRPr="00D44961">
        <w:rPr>
          <w:szCs w:val="28"/>
        </w:rPr>
        <w:t xml:space="preserve">в сумме </w:t>
      </w:r>
      <w:r w:rsidR="008324E0">
        <w:rPr>
          <w:szCs w:val="28"/>
        </w:rPr>
        <w:t>50,5</w:t>
      </w:r>
      <w:r w:rsidRPr="00D44961">
        <w:rPr>
          <w:szCs w:val="28"/>
        </w:rPr>
        <w:t xml:space="preserve"> тыс. рублей, в том числе верхний предел долга по муниципальным гарантиям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в сумме </w:t>
      </w:r>
      <w:r w:rsidR="00FF7CC9">
        <w:rPr>
          <w:szCs w:val="28"/>
        </w:rPr>
        <w:t xml:space="preserve">0 </w:t>
      </w:r>
      <w:r w:rsidRPr="00D44961">
        <w:rPr>
          <w:szCs w:val="28"/>
        </w:rPr>
        <w:t xml:space="preserve">тыс. рублей и верхний предел муниципального </w:t>
      </w:r>
      <w:r>
        <w:rPr>
          <w:szCs w:val="28"/>
        </w:rPr>
        <w:t xml:space="preserve">внутреннего </w:t>
      </w:r>
      <w:r w:rsidRPr="00D44961">
        <w:rPr>
          <w:szCs w:val="28"/>
        </w:rPr>
        <w:t xml:space="preserve">долга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на 1 января </w:t>
      </w:r>
      <w:r w:rsidR="00FF7CC9">
        <w:rPr>
          <w:szCs w:val="28"/>
        </w:rPr>
        <w:t>202</w:t>
      </w:r>
      <w:r w:rsidR="004E3FB3">
        <w:rPr>
          <w:szCs w:val="28"/>
        </w:rPr>
        <w:t>9</w:t>
      </w:r>
      <w:r w:rsidR="00FF7CC9">
        <w:rPr>
          <w:szCs w:val="28"/>
        </w:rPr>
        <w:t xml:space="preserve"> </w:t>
      </w:r>
      <w:r w:rsidRPr="00D44961">
        <w:rPr>
          <w:szCs w:val="28"/>
        </w:rPr>
        <w:t xml:space="preserve">года в сумме </w:t>
      </w:r>
      <w:r w:rsidR="002B4D03">
        <w:rPr>
          <w:szCs w:val="28"/>
        </w:rPr>
        <w:t>0</w:t>
      </w:r>
      <w:r w:rsidR="00FF7CC9">
        <w:rPr>
          <w:szCs w:val="28"/>
        </w:rPr>
        <w:t xml:space="preserve"> </w:t>
      </w:r>
      <w:r w:rsidRPr="00D44961">
        <w:rPr>
          <w:szCs w:val="28"/>
        </w:rPr>
        <w:t xml:space="preserve">тыс. рублей, в том числе верхний предел долга по муниципальным гарантиям </w:t>
      </w:r>
      <w:r w:rsidR="00FF7CC9">
        <w:rPr>
          <w:szCs w:val="28"/>
        </w:rPr>
        <w:t>сельского поселения «Усть-Начинское»</w:t>
      </w:r>
      <w:r w:rsidRPr="00D44961">
        <w:rPr>
          <w:szCs w:val="28"/>
        </w:rPr>
        <w:t xml:space="preserve"> </w:t>
      </w:r>
      <w:r w:rsidRPr="00D44961">
        <w:rPr>
          <w:i/>
          <w:szCs w:val="28"/>
        </w:rPr>
        <w:t xml:space="preserve"> </w:t>
      </w:r>
      <w:r w:rsidRPr="00D44961">
        <w:rPr>
          <w:szCs w:val="28"/>
        </w:rPr>
        <w:t xml:space="preserve">в сумме </w:t>
      </w:r>
      <w:r w:rsidR="00FF7CC9">
        <w:rPr>
          <w:szCs w:val="28"/>
        </w:rPr>
        <w:t>0</w:t>
      </w:r>
      <w:r w:rsidRPr="00D44961">
        <w:rPr>
          <w:szCs w:val="28"/>
        </w:rPr>
        <w:t xml:space="preserve"> тыс. рублей;</w:t>
      </w:r>
      <w:r>
        <w:rPr>
          <w:szCs w:val="28"/>
        </w:rPr>
        <w:t xml:space="preserve"> </w:t>
      </w:r>
    </w:p>
    <w:p w14:paraId="1DBBC532" w14:textId="3C5AD37F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5) объем расходов на обслуживание муниципального долга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на </w:t>
      </w:r>
      <w:r w:rsidR="00FF7CC9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>0</w:t>
      </w:r>
      <w:r w:rsidRPr="00D44961">
        <w:rPr>
          <w:szCs w:val="28"/>
        </w:rPr>
        <w:t xml:space="preserve"> тыс. рублей и объем расходов на обслуживание муниципального долга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 на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>0</w:t>
      </w:r>
      <w:r w:rsidRPr="00D44961">
        <w:rPr>
          <w:szCs w:val="28"/>
        </w:rPr>
        <w:t xml:space="preserve"> тыс. рублей;</w:t>
      </w:r>
    </w:p>
    <w:p w14:paraId="4788C6C3" w14:textId="7C62097A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6) дефицит (профицит) бюджета </w:t>
      </w:r>
      <w:r w:rsidR="00FF7CC9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на </w:t>
      </w:r>
      <w:r w:rsidR="00FF7CC9">
        <w:rPr>
          <w:szCs w:val="28"/>
        </w:rPr>
        <w:t>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 xml:space="preserve">0 </w:t>
      </w:r>
      <w:r w:rsidRPr="00D44961">
        <w:rPr>
          <w:szCs w:val="28"/>
        </w:rPr>
        <w:t xml:space="preserve">тыс. рублей и на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 </w:t>
      </w:r>
      <w:r w:rsidR="00FF7CC9">
        <w:rPr>
          <w:szCs w:val="28"/>
        </w:rPr>
        <w:t xml:space="preserve">0 </w:t>
      </w:r>
      <w:r w:rsidRPr="00D44961">
        <w:rPr>
          <w:szCs w:val="28"/>
        </w:rPr>
        <w:t>тыс. рублей;</w:t>
      </w:r>
    </w:p>
    <w:p w14:paraId="378FABD0" w14:textId="1EBB62F0" w:rsidR="000F7E8E" w:rsidRDefault="00896688" w:rsidP="000F7E8E">
      <w:pPr>
        <w:tabs>
          <w:tab w:val="left" w:pos="0"/>
        </w:tabs>
        <w:spacing w:before="60" w:line="276" w:lineRule="auto"/>
        <w:ind w:firstLine="709"/>
        <w:rPr>
          <w:color w:val="000000"/>
          <w:szCs w:val="28"/>
          <w:lang w:eastAsia="x-none"/>
        </w:rPr>
      </w:pPr>
      <w:r>
        <w:rPr>
          <w:color w:val="000000"/>
          <w:szCs w:val="28"/>
          <w:lang w:val="x-none" w:eastAsia="x-none"/>
        </w:rPr>
        <w:t>3</w:t>
      </w:r>
      <w:r w:rsidR="000F7E8E">
        <w:rPr>
          <w:color w:val="000000"/>
          <w:szCs w:val="28"/>
          <w:lang w:val="x-none" w:eastAsia="x-none"/>
        </w:rPr>
        <w:t>.Установить, что в 202</w:t>
      </w:r>
      <w:r w:rsidR="004E3FB3">
        <w:rPr>
          <w:color w:val="000000"/>
          <w:szCs w:val="28"/>
          <w:lang w:val="x-none" w:eastAsia="x-none"/>
        </w:rPr>
        <w:t>6</w:t>
      </w:r>
      <w:r w:rsidR="000F7E8E">
        <w:rPr>
          <w:color w:val="000000"/>
          <w:szCs w:val="28"/>
          <w:lang w:val="x-none" w:eastAsia="x-none"/>
        </w:rPr>
        <w:t xml:space="preserve"> году и плановом периоде 202</w:t>
      </w:r>
      <w:r w:rsidR="004E3FB3">
        <w:rPr>
          <w:color w:val="000000"/>
          <w:szCs w:val="28"/>
          <w:lang w:val="x-none" w:eastAsia="x-none"/>
        </w:rPr>
        <w:t>7</w:t>
      </w:r>
      <w:r w:rsidR="000F7E8E">
        <w:rPr>
          <w:color w:val="000000"/>
          <w:szCs w:val="28"/>
          <w:lang w:val="x-none" w:eastAsia="x-none"/>
        </w:rPr>
        <w:t xml:space="preserve"> и 202</w:t>
      </w:r>
      <w:r w:rsidR="004E3FB3">
        <w:rPr>
          <w:color w:val="000000"/>
          <w:szCs w:val="28"/>
          <w:lang w:val="x-none" w:eastAsia="x-none"/>
        </w:rPr>
        <w:t>8</w:t>
      </w:r>
      <w:r w:rsidR="000F7E8E">
        <w:rPr>
          <w:color w:val="000000"/>
          <w:szCs w:val="28"/>
          <w:lang w:val="x-none" w:eastAsia="x-none"/>
        </w:rPr>
        <w:t xml:space="preserve"> годов</w:t>
      </w:r>
      <w:r w:rsidR="000F7E8E" w:rsidRPr="00CE13A1">
        <w:rPr>
          <w:color w:val="000000"/>
          <w:szCs w:val="28"/>
          <w:lang w:val="x-none" w:eastAsia="x-none"/>
        </w:rPr>
        <w:t xml:space="preserve"> уменьшение объема бюджетных ассигнований, утвержденных главному распорядителю бюджетных средств, в виде субсидии на иные цели без внесения изменений в на</w:t>
      </w:r>
      <w:r w:rsidR="000F7E8E" w:rsidRPr="00D07105">
        <w:rPr>
          <w:color w:val="000000"/>
          <w:szCs w:val="28"/>
          <w:lang w:val="x-none" w:eastAsia="x-none"/>
        </w:rPr>
        <w:t>стоящ</w:t>
      </w:r>
      <w:r w:rsidR="000F7E8E" w:rsidRPr="00D07105">
        <w:rPr>
          <w:color w:val="000000"/>
          <w:szCs w:val="28"/>
          <w:lang w:eastAsia="x-none"/>
        </w:rPr>
        <w:t>ее Решение</w:t>
      </w:r>
      <w:r w:rsidR="000F7E8E">
        <w:rPr>
          <w:color w:val="000000"/>
          <w:szCs w:val="28"/>
          <w:lang w:eastAsia="x-none"/>
        </w:rPr>
        <w:t xml:space="preserve"> схода граждан сельского поселения «Усть-Начинское» </w:t>
      </w:r>
      <w:r w:rsidR="000F7E8E" w:rsidRPr="00CE13A1">
        <w:rPr>
          <w:color w:val="000000"/>
          <w:szCs w:val="28"/>
          <w:lang w:val="x-none" w:eastAsia="x-none"/>
        </w:rPr>
        <w:t xml:space="preserve"> не допускается.</w:t>
      </w:r>
    </w:p>
    <w:p w14:paraId="145FBAD8" w14:textId="77777777" w:rsidR="000F7E8E" w:rsidRDefault="000F7E8E" w:rsidP="00932181">
      <w:pPr>
        <w:rPr>
          <w:szCs w:val="28"/>
        </w:rPr>
      </w:pPr>
    </w:p>
    <w:p w14:paraId="2296F601" w14:textId="3DBC4F73" w:rsidR="007409CF" w:rsidRPr="00D44961" w:rsidRDefault="00896688" w:rsidP="00932181">
      <w:pPr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FF7CC9">
        <w:rPr>
          <w:szCs w:val="28"/>
        </w:rPr>
        <w:t xml:space="preserve">сельского поселения «Усть-Начинское» </w:t>
      </w:r>
      <w:r w:rsidR="007409CF" w:rsidRPr="00D44961">
        <w:rPr>
          <w:szCs w:val="28"/>
        </w:rPr>
        <w:t xml:space="preserve">по кодам классификации доходов на </w:t>
      </w:r>
      <w:r w:rsidR="00FF7CC9">
        <w:rPr>
          <w:szCs w:val="28"/>
        </w:rPr>
        <w:t>202</w:t>
      </w:r>
      <w:r w:rsidR="004E3FB3">
        <w:rPr>
          <w:szCs w:val="28"/>
        </w:rPr>
        <w:t>6</w:t>
      </w:r>
      <w:r w:rsidR="007409CF" w:rsidRPr="00D44961">
        <w:rPr>
          <w:szCs w:val="28"/>
        </w:rPr>
        <w:t xml:space="preserve"> год и на </w:t>
      </w:r>
      <w:r w:rsidR="007409CF" w:rsidRPr="00D44961">
        <w:rPr>
          <w:szCs w:val="28"/>
        </w:rPr>
        <w:lastRenderedPageBreak/>
        <w:t xml:space="preserve">плановый период на </w:t>
      </w:r>
      <w:r w:rsidR="00FF7CC9">
        <w:rPr>
          <w:szCs w:val="28"/>
        </w:rPr>
        <w:t>202</w:t>
      </w:r>
      <w:r w:rsidR="004E3FB3">
        <w:rPr>
          <w:szCs w:val="28"/>
        </w:rPr>
        <w:t>7</w:t>
      </w:r>
      <w:r w:rsidR="007409CF" w:rsidRPr="00D44961">
        <w:rPr>
          <w:szCs w:val="28"/>
        </w:rPr>
        <w:t xml:space="preserve"> год и на </w:t>
      </w:r>
      <w:r w:rsidR="00FF7CC9">
        <w:rPr>
          <w:szCs w:val="28"/>
        </w:rPr>
        <w:t>202</w:t>
      </w:r>
      <w:r w:rsidR="004E3FB3">
        <w:rPr>
          <w:szCs w:val="28"/>
        </w:rPr>
        <w:t>8</w:t>
      </w:r>
      <w:r w:rsidR="007409CF" w:rsidRPr="00D44961">
        <w:rPr>
          <w:szCs w:val="28"/>
        </w:rPr>
        <w:t xml:space="preserve"> год в суммах согласно приложениям № </w:t>
      </w:r>
      <w:r w:rsidR="00EC2315" w:rsidRPr="00170913">
        <w:rPr>
          <w:b/>
          <w:bCs/>
          <w:szCs w:val="28"/>
        </w:rPr>
        <w:t>1</w:t>
      </w:r>
      <w:r w:rsidR="007409CF" w:rsidRPr="00170913">
        <w:rPr>
          <w:b/>
          <w:bCs/>
          <w:szCs w:val="28"/>
        </w:rPr>
        <w:t xml:space="preserve"> и № </w:t>
      </w:r>
      <w:r w:rsidR="00EC2315" w:rsidRPr="00170913">
        <w:rPr>
          <w:b/>
          <w:bCs/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14:paraId="146849A3" w14:textId="0616B74F" w:rsidR="007409CF" w:rsidRPr="00D44961" w:rsidRDefault="00896688" w:rsidP="00932181">
      <w:pPr>
        <w:rPr>
          <w:szCs w:val="28"/>
        </w:rPr>
      </w:pPr>
      <w:r>
        <w:rPr>
          <w:szCs w:val="28"/>
        </w:rPr>
        <w:t>5</w:t>
      </w:r>
      <w:r w:rsidR="007409CF" w:rsidRPr="00D44961">
        <w:rPr>
          <w:szCs w:val="28"/>
        </w:rPr>
        <w:t xml:space="preserve">. Утвердить объем межбюджетных трансфертов, </w:t>
      </w:r>
      <w:r w:rsidR="00C82953">
        <w:rPr>
          <w:szCs w:val="28"/>
        </w:rPr>
        <w:t>предоставляемых</w:t>
      </w:r>
      <w:r w:rsidR="007409CF" w:rsidRPr="00D44961">
        <w:rPr>
          <w:szCs w:val="28"/>
        </w:rPr>
        <w:t xml:space="preserve"> из </w:t>
      </w:r>
      <w:bookmarkStart w:id="3" w:name="_Hlk182608674"/>
      <w:bookmarkStart w:id="4" w:name="_Hlk182781591"/>
      <w:r w:rsidR="000F7E8E">
        <w:rPr>
          <w:szCs w:val="28"/>
        </w:rPr>
        <w:t xml:space="preserve">других </w:t>
      </w:r>
      <w:r w:rsidR="007409CF" w:rsidRPr="00D44961">
        <w:rPr>
          <w:szCs w:val="28"/>
        </w:rPr>
        <w:t>бюджет</w:t>
      </w:r>
      <w:r w:rsidR="000F7E8E">
        <w:rPr>
          <w:szCs w:val="28"/>
        </w:rPr>
        <w:t>ов</w:t>
      </w:r>
      <w:r w:rsidR="007409CF" w:rsidRPr="00D44961">
        <w:rPr>
          <w:szCs w:val="28"/>
        </w:rPr>
        <w:t xml:space="preserve"> </w:t>
      </w:r>
      <w:bookmarkEnd w:id="3"/>
      <w:r w:rsidR="000F7E8E">
        <w:rPr>
          <w:szCs w:val="28"/>
        </w:rPr>
        <w:t>бюджетной системы</w:t>
      </w:r>
      <w:r w:rsidR="007C6D68">
        <w:rPr>
          <w:szCs w:val="28"/>
        </w:rPr>
        <w:t xml:space="preserve"> </w:t>
      </w:r>
      <w:bookmarkEnd w:id="4"/>
      <w:r w:rsidR="007409CF" w:rsidRPr="00D44961">
        <w:rPr>
          <w:szCs w:val="28"/>
        </w:rPr>
        <w:t xml:space="preserve">на </w:t>
      </w:r>
      <w:r w:rsidR="00D81740">
        <w:rPr>
          <w:szCs w:val="28"/>
        </w:rPr>
        <w:t>202</w:t>
      </w:r>
      <w:r w:rsidR="004E3FB3">
        <w:rPr>
          <w:szCs w:val="28"/>
        </w:rPr>
        <w:t>6</w:t>
      </w:r>
      <w:r w:rsidR="007409CF" w:rsidRPr="00D44961">
        <w:rPr>
          <w:szCs w:val="28"/>
        </w:rPr>
        <w:t xml:space="preserve"> год в сумме</w:t>
      </w:r>
      <w:r w:rsidR="000F7E8E">
        <w:rPr>
          <w:szCs w:val="28"/>
        </w:rPr>
        <w:t xml:space="preserve"> </w:t>
      </w:r>
      <w:r w:rsidR="00C70E57">
        <w:rPr>
          <w:szCs w:val="28"/>
        </w:rPr>
        <w:t>4711,5</w:t>
      </w:r>
      <w:r w:rsidR="007409CF" w:rsidRPr="00D44961">
        <w:t xml:space="preserve"> </w:t>
      </w:r>
      <w:r w:rsidR="007409CF" w:rsidRPr="00D44961">
        <w:rPr>
          <w:szCs w:val="28"/>
        </w:rPr>
        <w:t>тыс. рублей.</w:t>
      </w:r>
    </w:p>
    <w:p w14:paraId="7FDDB60F" w14:textId="13FCB56F" w:rsidR="007409CF" w:rsidRDefault="00896688" w:rsidP="00932181">
      <w:pPr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 Утвердить прогнозируемый объем межбюджетных трансфертов, </w:t>
      </w:r>
      <w:r w:rsidR="00C82953">
        <w:rPr>
          <w:szCs w:val="28"/>
        </w:rPr>
        <w:t xml:space="preserve">предоставляемых </w:t>
      </w:r>
      <w:r w:rsidR="007409CF" w:rsidRPr="00D44961">
        <w:rPr>
          <w:szCs w:val="28"/>
        </w:rPr>
        <w:t xml:space="preserve">из </w:t>
      </w:r>
      <w:r w:rsidR="000F7E8E">
        <w:rPr>
          <w:szCs w:val="28"/>
        </w:rPr>
        <w:t xml:space="preserve">других </w:t>
      </w:r>
      <w:r w:rsidR="000F7E8E" w:rsidRPr="00D44961">
        <w:rPr>
          <w:szCs w:val="28"/>
        </w:rPr>
        <w:t>бюджет</w:t>
      </w:r>
      <w:r w:rsidR="000F7E8E">
        <w:rPr>
          <w:szCs w:val="28"/>
        </w:rPr>
        <w:t>ов</w:t>
      </w:r>
      <w:r w:rsidR="000F7E8E" w:rsidRPr="00D44961">
        <w:rPr>
          <w:szCs w:val="28"/>
        </w:rPr>
        <w:t xml:space="preserve"> </w:t>
      </w:r>
      <w:r w:rsidR="000F7E8E">
        <w:rPr>
          <w:szCs w:val="28"/>
        </w:rPr>
        <w:t>бюджетной системы</w:t>
      </w:r>
      <w:r w:rsidR="007C6D68">
        <w:rPr>
          <w:szCs w:val="28"/>
        </w:rPr>
        <w:t>,</w:t>
      </w:r>
      <w:r w:rsidR="007409CF" w:rsidRPr="00D44961">
        <w:rPr>
          <w:szCs w:val="28"/>
        </w:rPr>
        <w:t xml:space="preserve"> на плановый период на</w:t>
      </w:r>
      <w:r w:rsidR="00D81740">
        <w:rPr>
          <w:szCs w:val="28"/>
        </w:rPr>
        <w:t xml:space="preserve"> 202</w:t>
      </w:r>
      <w:r w:rsidR="004E3FB3">
        <w:rPr>
          <w:szCs w:val="28"/>
        </w:rPr>
        <w:t>7</w:t>
      </w:r>
      <w:r w:rsidR="007409CF" w:rsidRPr="00D44961">
        <w:rPr>
          <w:szCs w:val="28"/>
        </w:rPr>
        <w:t xml:space="preserve"> год в сумме</w:t>
      </w:r>
      <w:r w:rsidR="000F7E8E">
        <w:rPr>
          <w:szCs w:val="28"/>
        </w:rPr>
        <w:t xml:space="preserve"> </w:t>
      </w:r>
      <w:r w:rsidR="00C70E57">
        <w:rPr>
          <w:szCs w:val="28"/>
        </w:rPr>
        <w:t>4727</w:t>
      </w:r>
      <w:r w:rsidR="007409CF" w:rsidRPr="00D44961">
        <w:rPr>
          <w:szCs w:val="28"/>
        </w:rPr>
        <w:t xml:space="preserve"> тыс. рублей и на </w:t>
      </w:r>
      <w:r w:rsidR="00D81740">
        <w:rPr>
          <w:szCs w:val="28"/>
        </w:rPr>
        <w:t>202</w:t>
      </w:r>
      <w:r w:rsidR="004E3FB3">
        <w:rPr>
          <w:szCs w:val="28"/>
        </w:rPr>
        <w:t>8</w:t>
      </w:r>
      <w:r w:rsidR="007409CF" w:rsidRPr="00D44961">
        <w:rPr>
          <w:szCs w:val="28"/>
        </w:rPr>
        <w:t xml:space="preserve"> год в сумме</w:t>
      </w:r>
      <w:r w:rsidR="000F7E8E">
        <w:rPr>
          <w:szCs w:val="28"/>
        </w:rPr>
        <w:t xml:space="preserve"> </w:t>
      </w:r>
      <w:r w:rsidR="002B4D03">
        <w:rPr>
          <w:szCs w:val="28"/>
        </w:rPr>
        <w:t>0</w:t>
      </w:r>
      <w:r w:rsidR="007409CF" w:rsidRPr="00D44961">
        <w:rPr>
          <w:szCs w:val="28"/>
        </w:rPr>
        <w:t xml:space="preserve"> тыс. рублей.</w:t>
      </w:r>
    </w:p>
    <w:p w14:paraId="7C2B7A94" w14:textId="36998B93" w:rsidR="00896688" w:rsidRPr="00D44961" w:rsidRDefault="00896688" w:rsidP="00896688">
      <w:pPr>
        <w:spacing w:line="240" w:lineRule="auto"/>
        <w:rPr>
          <w:szCs w:val="28"/>
        </w:rPr>
      </w:pPr>
      <w:r>
        <w:rPr>
          <w:szCs w:val="28"/>
        </w:rPr>
        <w:t>7.</w:t>
      </w:r>
      <w:r w:rsidRPr="00D44961">
        <w:rPr>
          <w:szCs w:val="28"/>
        </w:rPr>
        <w:t xml:space="preserve">Утвердить объем межбюджетных трансфертов, </w:t>
      </w:r>
      <w:r>
        <w:rPr>
          <w:szCs w:val="28"/>
        </w:rPr>
        <w:t>предоставляемых</w:t>
      </w:r>
      <w:r w:rsidRPr="00D44961">
        <w:rPr>
          <w:szCs w:val="28"/>
        </w:rPr>
        <w:t xml:space="preserve"> из бюджета </w:t>
      </w:r>
      <w:r>
        <w:rPr>
          <w:szCs w:val="28"/>
        </w:rPr>
        <w:t>сельского поселения «Усть-Начинское»,</w:t>
      </w:r>
      <w:r w:rsidRPr="00D44961">
        <w:rPr>
          <w:szCs w:val="28"/>
        </w:rPr>
        <w:t xml:space="preserve"> на </w:t>
      </w:r>
      <w:r>
        <w:rPr>
          <w:szCs w:val="28"/>
        </w:rPr>
        <w:t>202</w:t>
      </w:r>
      <w:r w:rsidR="004E3FB3">
        <w:rPr>
          <w:szCs w:val="28"/>
        </w:rPr>
        <w:t>6</w:t>
      </w:r>
      <w:r>
        <w:rPr>
          <w:szCs w:val="28"/>
        </w:rPr>
        <w:t xml:space="preserve"> </w:t>
      </w:r>
      <w:r w:rsidRPr="00D44961">
        <w:rPr>
          <w:szCs w:val="28"/>
        </w:rPr>
        <w:t>год в сумме</w:t>
      </w:r>
      <w:r>
        <w:rPr>
          <w:szCs w:val="28"/>
        </w:rPr>
        <w:t xml:space="preserve"> 1 </w:t>
      </w:r>
      <w:r w:rsidRPr="00D44961">
        <w:rPr>
          <w:szCs w:val="28"/>
        </w:rPr>
        <w:t>тыс. рублей.</w:t>
      </w:r>
    </w:p>
    <w:p w14:paraId="2B0A6BD0" w14:textId="7B94A242" w:rsidR="00896688" w:rsidRPr="00D44961" w:rsidRDefault="00896688" w:rsidP="00896688">
      <w:pPr>
        <w:spacing w:line="240" w:lineRule="auto"/>
        <w:rPr>
          <w:szCs w:val="28"/>
        </w:rPr>
      </w:pPr>
      <w:r>
        <w:rPr>
          <w:szCs w:val="28"/>
        </w:rPr>
        <w:t>8</w:t>
      </w:r>
      <w:r w:rsidRPr="00D44961">
        <w:rPr>
          <w:szCs w:val="28"/>
        </w:rPr>
        <w:t xml:space="preserve">. Утвердить прогнозируемый объем межбюджетных трансфертов, </w:t>
      </w:r>
      <w:r>
        <w:rPr>
          <w:szCs w:val="28"/>
        </w:rPr>
        <w:t xml:space="preserve">предоставляемых </w:t>
      </w:r>
      <w:r w:rsidRPr="00D44961">
        <w:rPr>
          <w:szCs w:val="28"/>
        </w:rPr>
        <w:t xml:space="preserve">из бюджета </w:t>
      </w:r>
      <w:r>
        <w:rPr>
          <w:szCs w:val="28"/>
        </w:rPr>
        <w:t>сельского поселения «Усть-Начинское»</w:t>
      </w:r>
      <w:r w:rsidRPr="00D44961">
        <w:rPr>
          <w:szCs w:val="28"/>
        </w:rPr>
        <w:t>, на плановый период на</w:t>
      </w:r>
      <w:r>
        <w:rPr>
          <w:szCs w:val="28"/>
        </w:rPr>
        <w:t xml:space="preserve"> 202</w:t>
      </w:r>
      <w:r w:rsidR="004E3FB3">
        <w:rPr>
          <w:szCs w:val="28"/>
        </w:rPr>
        <w:t>7</w:t>
      </w:r>
      <w:r w:rsidRPr="00D44961">
        <w:rPr>
          <w:szCs w:val="28"/>
        </w:rPr>
        <w:t xml:space="preserve"> год в сумме</w:t>
      </w:r>
      <w:r>
        <w:rPr>
          <w:szCs w:val="28"/>
        </w:rPr>
        <w:t xml:space="preserve"> 1 </w:t>
      </w:r>
      <w:r w:rsidRPr="00D44961">
        <w:rPr>
          <w:szCs w:val="28"/>
        </w:rPr>
        <w:t xml:space="preserve"> тыс. рублей и на </w:t>
      </w:r>
      <w:r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 в сумме</w:t>
      </w:r>
      <w:r>
        <w:rPr>
          <w:szCs w:val="28"/>
        </w:rPr>
        <w:t xml:space="preserve"> </w:t>
      </w:r>
      <w:r w:rsidR="004E3FB3">
        <w:rPr>
          <w:szCs w:val="28"/>
        </w:rPr>
        <w:t>0</w:t>
      </w:r>
      <w:r w:rsidRPr="00D44961">
        <w:rPr>
          <w:szCs w:val="28"/>
        </w:rPr>
        <w:t xml:space="preserve"> тыс. рублей.</w:t>
      </w:r>
    </w:p>
    <w:p w14:paraId="49DB4679" w14:textId="77777777" w:rsidR="00896688" w:rsidRPr="00D44961" w:rsidRDefault="00896688" w:rsidP="00932181">
      <w:pPr>
        <w:rPr>
          <w:szCs w:val="28"/>
        </w:rPr>
      </w:pPr>
    </w:p>
    <w:p w14:paraId="6C7D843D" w14:textId="35BCE1BA" w:rsidR="007409CF" w:rsidRPr="00D44961" w:rsidRDefault="00896688" w:rsidP="00932181">
      <w:pPr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7C6D68">
        <w:rPr>
          <w:szCs w:val="28"/>
        </w:rPr>
        <w:t xml:space="preserve">сельского поселения «Усть-Начинское» </w:t>
      </w:r>
      <w:r w:rsidR="007409CF" w:rsidRPr="00D44961">
        <w:rPr>
          <w:szCs w:val="28"/>
        </w:rPr>
        <w:t xml:space="preserve">перечень статей и видов источников финансирования дефицита бюджета </w:t>
      </w:r>
      <w:r w:rsidR="007C6D68">
        <w:rPr>
          <w:szCs w:val="28"/>
        </w:rPr>
        <w:t>сельского поселения «Усть-Начинское»</w:t>
      </w:r>
      <w:r w:rsidR="007409CF" w:rsidRPr="00D4496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 xml:space="preserve">на </w:t>
      </w:r>
      <w:r w:rsidR="007C6D68">
        <w:rPr>
          <w:szCs w:val="28"/>
        </w:rPr>
        <w:t>202</w:t>
      </w:r>
      <w:r w:rsidR="004E3FB3">
        <w:rPr>
          <w:szCs w:val="28"/>
        </w:rPr>
        <w:t>6</w:t>
      </w:r>
      <w:r w:rsidR="007409CF" w:rsidRPr="00D44961">
        <w:rPr>
          <w:szCs w:val="28"/>
        </w:rPr>
        <w:t xml:space="preserve"> год и на плановый период  </w:t>
      </w:r>
      <w:r w:rsidR="007C6D68">
        <w:rPr>
          <w:szCs w:val="28"/>
        </w:rPr>
        <w:t>202</w:t>
      </w:r>
      <w:r w:rsidR="004E3FB3">
        <w:rPr>
          <w:szCs w:val="28"/>
        </w:rPr>
        <w:t>7</w:t>
      </w:r>
      <w:r w:rsidR="00FF1485">
        <w:rPr>
          <w:szCs w:val="28"/>
        </w:rPr>
        <w:t xml:space="preserve"> и</w:t>
      </w:r>
      <w:r w:rsidR="007409CF" w:rsidRPr="00D44961">
        <w:rPr>
          <w:szCs w:val="28"/>
        </w:rPr>
        <w:t xml:space="preserve"> </w:t>
      </w:r>
      <w:r w:rsidR="007C6D68">
        <w:rPr>
          <w:szCs w:val="28"/>
        </w:rPr>
        <w:t>202</w:t>
      </w:r>
      <w:r w:rsidR="004E3FB3">
        <w:rPr>
          <w:szCs w:val="28"/>
        </w:rPr>
        <w:t>8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 w:rsidR="000D44A5" w:rsidRPr="000D44A5">
        <w:rPr>
          <w:b/>
          <w:bCs/>
          <w:szCs w:val="28"/>
        </w:rPr>
        <w:t>3</w:t>
      </w:r>
      <w:r w:rsidR="007409CF" w:rsidRPr="000D44A5">
        <w:rPr>
          <w:b/>
          <w:bCs/>
          <w:szCs w:val="28"/>
        </w:rPr>
        <w:t xml:space="preserve"> и № </w:t>
      </w:r>
      <w:r w:rsidR="000D44A5" w:rsidRPr="000D44A5">
        <w:rPr>
          <w:b/>
          <w:bCs/>
          <w:szCs w:val="28"/>
        </w:rPr>
        <w:t>4</w:t>
      </w:r>
      <w:r w:rsidR="007409CF" w:rsidRPr="00D44961">
        <w:rPr>
          <w:szCs w:val="28"/>
        </w:rPr>
        <w:t xml:space="preserve"> к настоящему Решению.</w:t>
      </w:r>
    </w:p>
    <w:p w14:paraId="26471C09" w14:textId="3CABB21A" w:rsidR="007409CF" w:rsidRPr="00D44961" w:rsidRDefault="00896688" w:rsidP="00932181">
      <w:pPr>
        <w:rPr>
          <w:szCs w:val="28"/>
        </w:rPr>
      </w:pPr>
      <w:r>
        <w:rPr>
          <w:szCs w:val="28"/>
        </w:rPr>
        <w:t>10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D81740">
        <w:rPr>
          <w:szCs w:val="28"/>
        </w:rPr>
        <w:t>сельского поселения «Усть-Начинское»</w:t>
      </w:r>
      <w:r w:rsidR="000D44A5">
        <w:rPr>
          <w:szCs w:val="28"/>
        </w:rPr>
        <w:t xml:space="preserve"> </w:t>
      </w:r>
      <w:r w:rsidR="007409CF" w:rsidRPr="00D44961">
        <w:rPr>
          <w:szCs w:val="28"/>
        </w:rPr>
        <w:t>по разделам, подразделам, целевым статьям</w:t>
      </w:r>
      <w:r w:rsidR="000D44A5">
        <w:rPr>
          <w:szCs w:val="28"/>
        </w:rPr>
        <w:t>, группам</w:t>
      </w:r>
      <w:r w:rsidR="007409CF" w:rsidRPr="00D44961">
        <w:rPr>
          <w:szCs w:val="28"/>
        </w:rPr>
        <w:t xml:space="preserve"> (группам и подгруппам) видов расходов классификации расходов бюджет</w:t>
      </w:r>
      <w:r w:rsidR="000D44A5">
        <w:rPr>
          <w:szCs w:val="28"/>
        </w:rPr>
        <w:t>а сельского поселения «Усть-Начинское»</w:t>
      </w:r>
      <w:r w:rsidR="007409CF" w:rsidRPr="00D44961">
        <w:rPr>
          <w:szCs w:val="28"/>
        </w:rPr>
        <w:t xml:space="preserve">  </w:t>
      </w:r>
      <w:r w:rsidR="00FF1485">
        <w:rPr>
          <w:szCs w:val="28"/>
        </w:rPr>
        <w:t xml:space="preserve">на </w:t>
      </w:r>
      <w:r w:rsidR="00D81740">
        <w:rPr>
          <w:szCs w:val="28"/>
        </w:rPr>
        <w:t>202</w:t>
      </w:r>
      <w:r w:rsidR="004E3FB3">
        <w:rPr>
          <w:szCs w:val="28"/>
        </w:rPr>
        <w:t>6</w:t>
      </w:r>
      <w:r w:rsidR="007409CF" w:rsidRPr="00D44961">
        <w:rPr>
          <w:szCs w:val="28"/>
        </w:rPr>
        <w:t xml:space="preserve"> год и на плановый период на </w:t>
      </w:r>
      <w:r w:rsidR="00D81740">
        <w:rPr>
          <w:szCs w:val="28"/>
        </w:rPr>
        <w:t>202</w:t>
      </w:r>
      <w:r w:rsidR="004E3FB3">
        <w:rPr>
          <w:szCs w:val="28"/>
        </w:rPr>
        <w:t>7</w:t>
      </w:r>
      <w:r w:rsidR="00FF1485">
        <w:rPr>
          <w:szCs w:val="28"/>
        </w:rPr>
        <w:t xml:space="preserve"> и </w:t>
      </w:r>
      <w:r w:rsidR="00D81740">
        <w:rPr>
          <w:szCs w:val="28"/>
        </w:rPr>
        <w:t>202</w:t>
      </w:r>
      <w:r w:rsidR="004E3FB3">
        <w:rPr>
          <w:szCs w:val="28"/>
        </w:rPr>
        <w:t>8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0D44A5" w:rsidRPr="00AA271B">
        <w:rPr>
          <w:b/>
          <w:bCs/>
          <w:szCs w:val="28"/>
        </w:rPr>
        <w:t>5</w:t>
      </w:r>
      <w:r w:rsidR="007409CF" w:rsidRPr="00AA271B">
        <w:rPr>
          <w:b/>
          <w:bCs/>
          <w:szCs w:val="28"/>
        </w:rPr>
        <w:t xml:space="preserve"> и № </w:t>
      </w:r>
      <w:r w:rsidR="000D44A5" w:rsidRPr="00AA271B">
        <w:rPr>
          <w:b/>
          <w:bCs/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14:paraId="110B5320" w14:textId="2D14EC40" w:rsidR="007409CF" w:rsidRDefault="007409CF" w:rsidP="00932181">
      <w:pPr>
        <w:rPr>
          <w:szCs w:val="28"/>
        </w:rPr>
      </w:pPr>
      <w:r w:rsidRPr="00D44961">
        <w:rPr>
          <w:szCs w:val="28"/>
        </w:rPr>
        <w:t>1</w:t>
      </w:r>
      <w:r w:rsidR="00896688">
        <w:rPr>
          <w:szCs w:val="28"/>
        </w:rPr>
        <w:t>1</w:t>
      </w:r>
      <w:r w:rsidRPr="00D44961">
        <w:rPr>
          <w:szCs w:val="28"/>
        </w:rPr>
        <w:t xml:space="preserve">. Утвердить ведомственную структуру расходов бюджета </w:t>
      </w:r>
      <w:r w:rsidR="00D81740">
        <w:rPr>
          <w:szCs w:val="28"/>
        </w:rPr>
        <w:t xml:space="preserve">сельского поселения «Усть-Начинское» </w:t>
      </w:r>
      <w:r w:rsidRPr="00D44961">
        <w:rPr>
          <w:szCs w:val="28"/>
        </w:rPr>
        <w:t xml:space="preserve">на </w:t>
      </w:r>
      <w:r w:rsidR="00D81740">
        <w:rPr>
          <w:szCs w:val="28"/>
        </w:rPr>
        <w:t>202</w:t>
      </w:r>
      <w:r w:rsidR="004E3FB3">
        <w:rPr>
          <w:szCs w:val="28"/>
        </w:rPr>
        <w:t>6</w:t>
      </w:r>
      <w:r w:rsidRPr="00D44961">
        <w:rPr>
          <w:szCs w:val="28"/>
        </w:rPr>
        <w:t xml:space="preserve"> год и на плановый период  </w:t>
      </w:r>
      <w:r w:rsidR="00D81740">
        <w:rPr>
          <w:szCs w:val="28"/>
        </w:rPr>
        <w:t>202</w:t>
      </w:r>
      <w:r w:rsidR="004E3FB3">
        <w:rPr>
          <w:szCs w:val="28"/>
        </w:rPr>
        <w:t>7</w:t>
      </w:r>
      <w:r w:rsidR="00FF1485">
        <w:rPr>
          <w:szCs w:val="28"/>
        </w:rPr>
        <w:t xml:space="preserve"> и </w:t>
      </w:r>
      <w:r w:rsidRPr="00D44961">
        <w:rPr>
          <w:szCs w:val="28"/>
        </w:rPr>
        <w:t xml:space="preserve"> </w:t>
      </w:r>
      <w:r w:rsidR="00D81740">
        <w:rPr>
          <w:szCs w:val="28"/>
        </w:rPr>
        <w:t>202</w:t>
      </w:r>
      <w:r w:rsidR="004E3FB3">
        <w:rPr>
          <w:szCs w:val="28"/>
        </w:rPr>
        <w:t>8</w:t>
      </w:r>
      <w:r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Pr="00D44961">
        <w:rPr>
          <w:szCs w:val="28"/>
        </w:rPr>
        <w:t xml:space="preserve"> согласно приложениям </w:t>
      </w:r>
      <w:r w:rsidRPr="004D1043">
        <w:rPr>
          <w:b/>
          <w:bCs/>
          <w:szCs w:val="28"/>
        </w:rPr>
        <w:t>№ </w:t>
      </w:r>
      <w:r w:rsidR="004D1043" w:rsidRPr="004D1043">
        <w:rPr>
          <w:b/>
          <w:bCs/>
          <w:szCs w:val="28"/>
        </w:rPr>
        <w:t>7</w:t>
      </w:r>
      <w:r w:rsidRPr="004D1043">
        <w:rPr>
          <w:b/>
          <w:bCs/>
          <w:szCs w:val="28"/>
        </w:rPr>
        <w:t xml:space="preserve"> и № </w:t>
      </w:r>
      <w:r w:rsidR="004D1043" w:rsidRPr="004D1043">
        <w:rPr>
          <w:b/>
          <w:bCs/>
          <w:szCs w:val="28"/>
        </w:rPr>
        <w:t>8</w:t>
      </w:r>
      <w:r w:rsidRPr="00D44961">
        <w:rPr>
          <w:szCs w:val="28"/>
        </w:rPr>
        <w:t xml:space="preserve"> к настоящему Решению.</w:t>
      </w:r>
    </w:p>
    <w:p w14:paraId="33625A65" w14:textId="00FFE6C4" w:rsidR="00B33B1E" w:rsidRDefault="00B33B1E" w:rsidP="00B33B1E">
      <w:pPr>
        <w:spacing w:line="240" w:lineRule="auto"/>
        <w:rPr>
          <w:szCs w:val="28"/>
        </w:rPr>
      </w:pPr>
      <w:r>
        <w:rPr>
          <w:szCs w:val="28"/>
        </w:rPr>
        <w:t>1</w:t>
      </w:r>
      <w:r w:rsidR="00896688">
        <w:rPr>
          <w:szCs w:val="28"/>
        </w:rPr>
        <w:t>2</w:t>
      </w:r>
      <w:r>
        <w:rPr>
          <w:szCs w:val="28"/>
        </w:rPr>
        <w:t>.</w:t>
      </w:r>
      <w:r w:rsidRPr="00B33B1E">
        <w:rPr>
          <w:szCs w:val="28"/>
        </w:rPr>
        <w:t xml:space="preserve"> </w:t>
      </w:r>
      <w:r>
        <w:rPr>
          <w:szCs w:val="28"/>
        </w:rPr>
        <w:t>Утвердить программу муниципальных гарантий бюджета бюджета сельского поселения «Усть-Начинское»</w:t>
      </w:r>
      <w:r>
        <w:rPr>
          <w:rFonts w:cs="Arial"/>
          <w:szCs w:val="28"/>
        </w:rPr>
        <w:t xml:space="preserve">  </w:t>
      </w:r>
      <w:r>
        <w:rPr>
          <w:szCs w:val="28"/>
        </w:rPr>
        <w:t xml:space="preserve">в валюте Российской Федерации на </w:t>
      </w:r>
      <w:r>
        <w:rPr>
          <w:szCs w:val="28"/>
        </w:rPr>
        <w:lastRenderedPageBreak/>
        <w:t>202</w:t>
      </w:r>
      <w:r w:rsidR="004E3FB3">
        <w:rPr>
          <w:szCs w:val="28"/>
        </w:rPr>
        <w:t>6</w:t>
      </w:r>
      <w:r>
        <w:rPr>
          <w:szCs w:val="28"/>
        </w:rPr>
        <w:t xml:space="preserve"> год и на плановый период на 202</w:t>
      </w:r>
      <w:r w:rsidR="004E3FB3">
        <w:rPr>
          <w:szCs w:val="28"/>
        </w:rPr>
        <w:t>7</w:t>
      </w:r>
      <w:r>
        <w:rPr>
          <w:szCs w:val="28"/>
        </w:rPr>
        <w:t xml:space="preserve"> и 202</w:t>
      </w:r>
      <w:r w:rsidR="004E3FB3">
        <w:rPr>
          <w:szCs w:val="28"/>
        </w:rPr>
        <w:t>8</w:t>
      </w:r>
      <w:r>
        <w:rPr>
          <w:szCs w:val="28"/>
        </w:rPr>
        <w:t xml:space="preserve">годы согласно приложению </w:t>
      </w:r>
      <w:r w:rsidRPr="00B33B1E">
        <w:rPr>
          <w:b/>
          <w:bCs/>
          <w:szCs w:val="28"/>
        </w:rPr>
        <w:t>№ 9</w:t>
      </w:r>
      <w:r>
        <w:rPr>
          <w:szCs w:val="28"/>
        </w:rPr>
        <w:t xml:space="preserve"> к настоящему Решению.</w:t>
      </w:r>
    </w:p>
    <w:p w14:paraId="520219C3" w14:textId="77777777" w:rsidR="00B33B1E" w:rsidRDefault="00B33B1E" w:rsidP="00B33B1E">
      <w:pPr>
        <w:spacing w:line="240" w:lineRule="auto"/>
        <w:rPr>
          <w:szCs w:val="28"/>
        </w:rPr>
      </w:pPr>
    </w:p>
    <w:p w14:paraId="1C999E5D" w14:textId="137F3304" w:rsidR="00B33B1E" w:rsidRDefault="00B33B1E" w:rsidP="00B33B1E">
      <w:pPr>
        <w:spacing w:line="240" w:lineRule="auto"/>
        <w:rPr>
          <w:szCs w:val="28"/>
        </w:rPr>
      </w:pPr>
      <w:r>
        <w:rPr>
          <w:szCs w:val="28"/>
        </w:rPr>
        <w:t>1</w:t>
      </w:r>
      <w:r w:rsidR="00896688">
        <w:rPr>
          <w:szCs w:val="28"/>
        </w:rPr>
        <w:t>3</w:t>
      </w:r>
      <w:r>
        <w:rPr>
          <w:szCs w:val="28"/>
        </w:rPr>
        <w:t>.</w:t>
      </w:r>
      <w:r w:rsidRPr="00B33B1E">
        <w:rPr>
          <w:szCs w:val="28"/>
        </w:rPr>
        <w:t xml:space="preserve"> </w:t>
      </w:r>
      <w:r>
        <w:rPr>
          <w:szCs w:val="28"/>
        </w:rPr>
        <w:t>Утвердить программу муниципальных внутренних заимствований  бюджета сельского поселения «Усть-Начинское»</w:t>
      </w:r>
      <w:r>
        <w:rPr>
          <w:rFonts w:cs="Arial"/>
          <w:szCs w:val="28"/>
        </w:rPr>
        <w:t xml:space="preserve"> </w:t>
      </w:r>
      <w:r>
        <w:rPr>
          <w:szCs w:val="28"/>
        </w:rPr>
        <w:t xml:space="preserve">на </w:t>
      </w:r>
      <w:r>
        <w:rPr>
          <w:sz w:val="32"/>
          <w:szCs w:val="32"/>
        </w:rPr>
        <w:t>202</w:t>
      </w:r>
      <w:r w:rsidR="004E3FB3">
        <w:rPr>
          <w:sz w:val="32"/>
          <w:szCs w:val="32"/>
        </w:rPr>
        <w:t>6</w:t>
      </w:r>
      <w:r>
        <w:rPr>
          <w:szCs w:val="28"/>
        </w:rPr>
        <w:t xml:space="preserve"> год и на плановый период  </w:t>
      </w:r>
      <w:r>
        <w:rPr>
          <w:sz w:val="32"/>
          <w:szCs w:val="32"/>
        </w:rPr>
        <w:t>202</w:t>
      </w:r>
      <w:r w:rsidR="004E3FB3">
        <w:rPr>
          <w:sz w:val="32"/>
          <w:szCs w:val="32"/>
        </w:rPr>
        <w:t>7</w:t>
      </w:r>
      <w:r>
        <w:rPr>
          <w:szCs w:val="28"/>
        </w:rPr>
        <w:t xml:space="preserve"> и  </w:t>
      </w:r>
      <w:r>
        <w:rPr>
          <w:sz w:val="32"/>
          <w:szCs w:val="32"/>
        </w:rPr>
        <w:t>202</w:t>
      </w:r>
      <w:r w:rsidR="004E3FB3">
        <w:rPr>
          <w:sz w:val="32"/>
          <w:szCs w:val="32"/>
        </w:rPr>
        <w:t>8</w:t>
      </w:r>
      <w:r>
        <w:rPr>
          <w:szCs w:val="28"/>
        </w:rPr>
        <w:t xml:space="preserve"> годов согласно приложению </w:t>
      </w:r>
      <w:r w:rsidRPr="00B33B1E">
        <w:rPr>
          <w:b/>
          <w:bCs/>
          <w:szCs w:val="28"/>
        </w:rPr>
        <w:t>№ 10</w:t>
      </w:r>
      <w:r>
        <w:rPr>
          <w:szCs w:val="28"/>
        </w:rPr>
        <w:t xml:space="preserve"> к настоящему Решению.</w:t>
      </w:r>
    </w:p>
    <w:p w14:paraId="5BF449A4" w14:textId="4C5D055D" w:rsidR="00B33B1E" w:rsidRPr="00D44961" w:rsidRDefault="00B33B1E" w:rsidP="00932181">
      <w:pPr>
        <w:rPr>
          <w:szCs w:val="28"/>
        </w:rPr>
      </w:pPr>
    </w:p>
    <w:p w14:paraId="0A6BEF90" w14:textId="1D3776D4" w:rsidR="006332E4" w:rsidRPr="004C0034" w:rsidRDefault="007409CF" w:rsidP="006332E4">
      <w:pPr>
        <w:pStyle w:val="affff3"/>
        <w:tabs>
          <w:tab w:val="left" w:pos="0"/>
        </w:tabs>
        <w:spacing w:line="276" w:lineRule="auto"/>
        <w:ind w:left="0"/>
        <w:rPr>
          <w:szCs w:val="28"/>
        </w:rPr>
      </w:pPr>
      <w:r w:rsidRPr="00D44961">
        <w:rPr>
          <w:szCs w:val="28"/>
        </w:rPr>
        <w:t>1</w:t>
      </w:r>
      <w:r w:rsidR="00896688">
        <w:rPr>
          <w:szCs w:val="28"/>
        </w:rPr>
        <w:t>4</w:t>
      </w:r>
      <w:r w:rsidRPr="00D44961">
        <w:rPr>
          <w:szCs w:val="28"/>
        </w:rPr>
        <w:t>. </w:t>
      </w:r>
      <w:r w:rsidR="006332E4">
        <w:rPr>
          <w:szCs w:val="28"/>
        </w:rPr>
        <w:t>Установить, что за счет бюджетных ассигнований бюджета сельского поселения «Усть-Начинское» бюджетным и автономным учреждениям предоставляются субсидии на возмещение нормативных затрат, связанных с оказанием ими в соответствии с муниципальным заданием муниципальных услуг (выполнением работ), а также могут предоставляться субсидии на иные цели. Порядок предоставления субсидий устанавливается администрацией сельского поселения «Усть-Начинское».</w:t>
      </w:r>
    </w:p>
    <w:p w14:paraId="7CD8A82B" w14:textId="03B7CF4F" w:rsidR="007409CF" w:rsidRDefault="00677547" w:rsidP="00932181">
      <w:pPr>
        <w:rPr>
          <w:i/>
          <w:szCs w:val="28"/>
        </w:rPr>
      </w:pPr>
      <w:r>
        <w:rPr>
          <w:szCs w:val="28"/>
        </w:rPr>
        <w:t>1</w:t>
      </w:r>
      <w:r w:rsidR="00896688">
        <w:rPr>
          <w:szCs w:val="28"/>
        </w:rPr>
        <w:t>5</w:t>
      </w:r>
      <w:r w:rsidR="007409CF" w:rsidRPr="00D44961">
        <w:rPr>
          <w:szCs w:val="28"/>
        </w:rPr>
        <w:t xml:space="preserve"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</w:t>
      </w:r>
      <w:r w:rsidR="00D81740">
        <w:rPr>
          <w:szCs w:val="28"/>
        </w:rPr>
        <w:t>сельского поселения «Усть-Начинское»</w:t>
      </w:r>
      <w:r w:rsidR="007409CF" w:rsidRPr="00D44961">
        <w:rPr>
          <w:szCs w:val="28"/>
        </w:rPr>
        <w:t xml:space="preserve">, зачисляются в бюджет </w:t>
      </w:r>
      <w:r w:rsidR="00D81740">
        <w:rPr>
          <w:szCs w:val="28"/>
        </w:rPr>
        <w:t>сельского поселения «Усть-Начинское»</w:t>
      </w:r>
      <w:r w:rsidR="007409CF" w:rsidRPr="00D44961">
        <w:rPr>
          <w:i/>
          <w:szCs w:val="28"/>
        </w:rPr>
        <w:t>.</w:t>
      </w:r>
    </w:p>
    <w:p w14:paraId="2C19D6CB" w14:textId="2581D156" w:rsidR="00B33B1E" w:rsidRDefault="00677547" w:rsidP="00B33B1E">
      <w:pPr>
        <w:tabs>
          <w:tab w:val="left" w:pos="360"/>
        </w:tabs>
        <w:spacing w:before="120" w:line="276" w:lineRule="auto"/>
        <w:ind w:left="300" w:firstLine="0"/>
        <w:jc w:val="left"/>
        <w:rPr>
          <w:szCs w:val="28"/>
        </w:rPr>
      </w:pPr>
      <w:r>
        <w:rPr>
          <w:i/>
          <w:szCs w:val="28"/>
        </w:rPr>
        <w:t>1</w:t>
      </w:r>
      <w:r w:rsidR="00896688">
        <w:rPr>
          <w:i/>
          <w:szCs w:val="28"/>
        </w:rPr>
        <w:t>6</w:t>
      </w:r>
      <w:r>
        <w:rPr>
          <w:i/>
          <w:szCs w:val="28"/>
        </w:rPr>
        <w:t>.</w:t>
      </w:r>
      <w:r w:rsidRPr="00677547">
        <w:rPr>
          <w:szCs w:val="28"/>
        </w:rPr>
        <w:t xml:space="preserve"> </w:t>
      </w:r>
      <w:r w:rsidRPr="00D07105">
        <w:rPr>
          <w:szCs w:val="28"/>
        </w:rPr>
        <w:t xml:space="preserve">Нормативные правовые акты Администрации </w:t>
      </w:r>
      <w:r>
        <w:rPr>
          <w:szCs w:val="28"/>
        </w:rPr>
        <w:t xml:space="preserve">сельского поселения </w:t>
      </w:r>
    </w:p>
    <w:p w14:paraId="6C6B5B6C" w14:textId="27CAD9FF" w:rsidR="00677547" w:rsidRDefault="00677547" w:rsidP="00B33B1E">
      <w:pPr>
        <w:tabs>
          <w:tab w:val="left" w:pos="360"/>
        </w:tabs>
        <w:spacing w:before="120" w:line="276" w:lineRule="auto"/>
        <w:ind w:left="300" w:firstLine="0"/>
        <w:jc w:val="left"/>
        <w:rPr>
          <w:szCs w:val="28"/>
        </w:rPr>
      </w:pPr>
      <w:r>
        <w:rPr>
          <w:szCs w:val="28"/>
        </w:rPr>
        <w:t xml:space="preserve">«Усть-Начинское» </w:t>
      </w:r>
      <w:r w:rsidRPr="00D07105">
        <w:rPr>
          <w:szCs w:val="28"/>
        </w:rPr>
        <w:t xml:space="preserve"> подлежат приведению в соответствие с настоящим</w:t>
      </w:r>
      <w:r w:rsidRPr="00D07105">
        <w:rPr>
          <w:b/>
          <w:szCs w:val="28"/>
        </w:rPr>
        <w:t xml:space="preserve"> </w:t>
      </w:r>
      <w:r w:rsidRPr="00D07105">
        <w:rPr>
          <w:szCs w:val="28"/>
        </w:rPr>
        <w:t>Решением</w:t>
      </w:r>
      <w:r>
        <w:rPr>
          <w:szCs w:val="28"/>
        </w:rPr>
        <w:t xml:space="preserve"> схода граждан</w:t>
      </w:r>
      <w:r w:rsidRPr="00D07105">
        <w:rPr>
          <w:szCs w:val="28"/>
        </w:rPr>
        <w:t xml:space="preserve"> </w:t>
      </w:r>
      <w:r>
        <w:rPr>
          <w:szCs w:val="28"/>
        </w:rPr>
        <w:t>сельского поселения «Усть-Начинское».</w:t>
      </w:r>
    </w:p>
    <w:p w14:paraId="537CE82A" w14:textId="7A002F5B" w:rsidR="00677547" w:rsidRDefault="00677547" w:rsidP="00677547">
      <w:pPr>
        <w:tabs>
          <w:tab w:val="left" w:pos="360"/>
        </w:tabs>
        <w:spacing w:before="120" w:line="276" w:lineRule="auto"/>
        <w:ind w:left="300" w:firstLine="0"/>
        <w:rPr>
          <w:szCs w:val="28"/>
        </w:rPr>
      </w:pPr>
      <w:r>
        <w:rPr>
          <w:i/>
          <w:szCs w:val="28"/>
        </w:rPr>
        <w:t xml:space="preserve"> 1</w:t>
      </w:r>
      <w:r w:rsidR="00896688">
        <w:rPr>
          <w:i/>
          <w:szCs w:val="28"/>
        </w:rPr>
        <w:t>7</w:t>
      </w:r>
      <w:r>
        <w:rPr>
          <w:i/>
          <w:szCs w:val="28"/>
        </w:rPr>
        <w:t>.</w:t>
      </w:r>
      <w:r w:rsidRPr="00677547">
        <w:rPr>
          <w:szCs w:val="28"/>
        </w:rPr>
        <w:t xml:space="preserve"> </w:t>
      </w:r>
      <w:r>
        <w:rPr>
          <w:szCs w:val="28"/>
        </w:rPr>
        <w:t>Настоящее решение схода граждан сельского  поселения «Усть-Начинское» опубликовать (обнародовать) в порядке, установленном Уставом сельского поселения «Усть-Начинское».</w:t>
      </w:r>
    </w:p>
    <w:p w14:paraId="1EB86BBD" w14:textId="2C99A5B9" w:rsidR="007409CF" w:rsidRPr="00D44961" w:rsidRDefault="00677547" w:rsidP="00932181">
      <w:pPr>
        <w:rPr>
          <w:szCs w:val="28"/>
        </w:rPr>
      </w:pPr>
      <w:r>
        <w:rPr>
          <w:szCs w:val="28"/>
        </w:rPr>
        <w:t>1</w:t>
      </w:r>
      <w:r w:rsidR="00896688">
        <w:rPr>
          <w:szCs w:val="28"/>
        </w:rPr>
        <w:t>8</w:t>
      </w:r>
      <w:r w:rsidR="007409CF" w:rsidRPr="00D44961">
        <w:rPr>
          <w:szCs w:val="28"/>
        </w:rPr>
        <w:t xml:space="preserve">. Настоящее Решение вступает в силу с 1 января </w:t>
      </w:r>
      <w:r w:rsidR="00D81740">
        <w:rPr>
          <w:szCs w:val="28"/>
        </w:rPr>
        <w:t>202</w:t>
      </w:r>
      <w:r w:rsidR="004E3FB3">
        <w:rPr>
          <w:szCs w:val="28"/>
        </w:rPr>
        <w:t>6</w:t>
      </w:r>
      <w:r w:rsidR="007409CF" w:rsidRPr="00D44961">
        <w:rPr>
          <w:szCs w:val="28"/>
        </w:rPr>
        <w:t xml:space="preserve"> года </w:t>
      </w:r>
    </w:p>
    <w:p w14:paraId="71E6D858" w14:textId="77777777" w:rsidR="00D81740" w:rsidRDefault="00D81740" w:rsidP="00D81740">
      <w:pPr>
        <w:ind w:firstLine="0"/>
        <w:jc w:val="left"/>
        <w:rPr>
          <w:szCs w:val="28"/>
        </w:rPr>
      </w:pPr>
    </w:p>
    <w:p w14:paraId="4E01E8F7" w14:textId="77777777" w:rsidR="00D81740" w:rsidRDefault="00D81740" w:rsidP="00D81740">
      <w:pPr>
        <w:ind w:firstLine="0"/>
        <w:jc w:val="left"/>
        <w:rPr>
          <w:szCs w:val="28"/>
        </w:rPr>
      </w:pPr>
    </w:p>
    <w:p w14:paraId="432C940E" w14:textId="108942A0" w:rsidR="00DA086D" w:rsidRDefault="007409CF" w:rsidP="004E3FB3">
      <w:pPr>
        <w:ind w:firstLine="0"/>
        <w:jc w:val="left"/>
      </w:pPr>
      <w:r w:rsidRPr="00D44961">
        <w:rPr>
          <w:szCs w:val="28"/>
        </w:rPr>
        <w:t xml:space="preserve">Глава </w:t>
      </w:r>
      <w:r w:rsidR="00D81740">
        <w:rPr>
          <w:szCs w:val="28"/>
        </w:rPr>
        <w:t>сельского поселения «Усть-Начинское»                             М.А.Деревцов</w:t>
      </w:r>
    </w:p>
    <w:bookmarkEnd w:id="0"/>
    <w:p w14:paraId="210F6D31" w14:textId="77777777" w:rsidR="005A5EBF" w:rsidRDefault="005A5EBF" w:rsidP="00126362"/>
    <w:sectPr w:rsidR="005A5EBF" w:rsidSect="00637694">
      <w:footerReference w:type="default" r:id="rId8"/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121B2" w14:textId="77777777" w:rsidR="0086717A" w:rsidRDefault="0086717A">
      <w:r>
        <w:separator/>
      </w:r>
    </w:p>
  </w:endnote>
  <w:endnote w:type="continuationSeparator" w:id="0">
    <w:p w14:paraId="78DF0F91" w14:textId="77777777" w:rsidR="0086717A" w:rsidRDefault="00867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007458"/>
      <w:docPartObj>
        <w:docPartGallery w:val="Page Numbers (Bottom of Page)"/>
        <w:docPartUnique/>
      </w:docPartObj>
    </w:sdtPr>
    <w:sdtEndPr/>
    <w:sdtContent>
      <w:p w14:paraId="71827F72" w14:textId="7CA5E266" w:rsidR="009E76ED" w:rsidRDefault="009E76ED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BA9">
          <w:rPr>
            <w:noProof/>
          </w:rPr>
          <w:t>2</w:t>
        </w:r>
        <w:r>
          <w:fldChar w:fldCharType="end"/>
        </w:r>
      </w:p>
    </w:sdtContent>
  </w:sdt>
  <w:p w14:paraId="14FD7DCD" w14:textId="77777777" w:rsidR="009E76ED" w:rsidRDefault="009E76E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75250" w14:textId="77777777" w:rsidR="0086717A" w:rsidRDefault="0086717A">
      <w:r>
        <w:separator/>
      </w:r>
    </w:p>
  </w:footnote>
  <w:footnote w:type="continuationSeparator" w:id="0">
    <w:p w14:paraId="5DA61319" w14:textId="77777777" w:rsidR="0086717A" w:rsidRDefault="0086717A">
      <w:r>
        <w:continuationSeparator/>
      </w:r>
    </w:p>
  </w:footnote>
  <w:footnote w:type="continuationNotice" w:id="1">
    <w:p w14:paraId="378F4E45" w14:textId="77777777" w:rsidR="0086717A" w:rsidRDefault="008671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82712">
    <w:abstractNumId w:val="85"/>
  </w:num>
  <w:num w:numId="2" w16cid:durableId="1226263155">
    <w:abstractNumId w:val="103"/>
  </w:num>
  <w:num w:numId="3" w16cid:durableId="1306544037">
    <w:abstractNumId w:val="3"/>
  </w:num>
  <w:num w:numId="4" w16cid:durableId="595791624">
    <w:abstractNumId w:val="1"/>
  </w:num>
  <w:num w:numId="5" w16cid:durableId="1442842475">
    <w:abstractNumId w:val="0"/>
  </w:num>
  <w:num w:numId="6" w16cid:durableId="787435253">
    <w:abstractNumId w:val="28"/>
  </w:num>
  <w:num w:numId="7" w16cid:durableId="506292469">
    <w:abstractNumId w:val="17"/>
  </w:num>
  <w:num w:numId="8" w16cid:durableId="1014844134">
    <w:abstractNumId w:val="96"/>
  </w:num>
  <w:num w:numId="9" w16cid:durableId="1407533455">
    <w:abstractNumId w:val="32"/>
  </w:num>
  <w:num w:numId="10" w16cid:durableId="519587636">
    <w:abstractNumId w:val="46"/>
  </w:num>
  <w:num w:numId="11" w16cid:durableId="431587191">
    <w:abstractNumId w:val="41"/>
  </w:num>
  <w:num w:numId="12" w16cid:durableId="935478970">
    <w:abstractNumId w:val="95"/>
  </w:num>
  <w:num w:numId="13" w16cid:durableId="1961376236">
    <w:abstractNumId w:val="18"/>
  </w:num>
  <w:num w:numId="14" w16cid:durableId="2005549133">
    <w:abstractNumId w:val="58"/>
  </w:num>
  <w:num w:numId="15" w16cid:durableId="465782304">
    <w:abstractNumId w:val="16"/>
  </w:num>
  <w:num w:numId="16" w16cid:durableId="1903831046">
    <w:abstractNumId w:val="22"/>
  </w:num>
  <w:num w:numId="17" w16cid:durableId="81033105">
    <w:abstractNumId w:val="101"/>
  </w:num>
  <w:num w:numId="18" w16cid:durableId="1964921072">
    <w:abstractNumId w:val="21"/>
  </w:num>
  <w:num w:numId="19" w16cid:durableId="1928952211">
    <w:abstractNumId w:val="143"/>
  </w:num>
  <w:num w:numId="20" w16cid:durableId="1831679910">
    <w:abstractNumId w:val="15"/>
  </w:num>
  <w:num w:numId="21" w16cid:durableId="523523787">
    <w:abstractNumId w:val="99"/>
  </w:num>
  <w:num w:numId="22" w16cid:durableId="1500120349">
    <w:abstractNumId w:val="25"/>
  </w:num>
  <w:num w:numId="23" w16cid:durableId="828407262">
    <w:abstractNumId w:val="124"/>
  </w:num>
  <w:num w:numId="24" w16cid:durableId="1239709305">
    <w:abstractNumId w:val="98"/>
  </w:num>
  <w:num w:numId="25" w16cid:durableId="883559185">
    <w:abstractNumId w:val="35"/>
  </w:num>
  <w:num w:numId="26" w16cid:durableId="4284482">
    <w:abstractNumId w:val="86"/>
  </w:num>
  <w:num w:numId="27" w16cid:durableId="250505683">
    <w:abstractNumId w:val="83"/>
  </w:num>
  <w:num w:numId="28" w16cid:durableId="1896311275">
    <w:abstractNumId w:val="104"/>
  </w:num>
  <w:num w:numId="29" w16cid:durableId="1849712930">
    <w:abstractNumId w:val="128"/>
  </w:num>
  <w:num w:numId="30" w16cid:durableId="15087065">
    <w:abstractNumId w:val="89"/>
  </w:num>
  <w:num w:numId="31" w16cid:durableId="865216663">
    <w:abstractNumId w:val="75"/>
  </w:num>
  <w:num w:numId="32" w16cid:durableId="1947497626">
    <w:abstractNumId w:val="63"/>
  </w:num>
  <w:num w:numId="33" w16cid:durableId="102382506">
    <w:abstractNumId w:val="62"/>
  </w:num>
  <w:num w:numId="34" w16cid:durableId="104353675">
    <w:abstractNumId w:val="120"/>
  </w:num>
  <w:num w:numId="35" w16cid:durableId="437407530">
    <w:abstractNumId w:val="112"/>
  </w:num>
  <w:num w:numId="36" w16cid:durableId="841776542">
    <w:abstractNumId w:val="84"/>
  </w:num>
  <w:num w:numId="37" w16cid:durableId="1917326237">
    <w:abstractNumId w:val="139"/>
  </w:num>
  <w:num w:numId="38" w16cid:durableId="1245843640">
    <w:abstractNumId w:val="51"/>
  </w:num>
  <w:num w:numId="39" w16cid:durableId="302782325">
    <w:abstractNumId w:val="141"/>
  </w:num>
  <w:num w:numId="40" w16cid:durableId="1621188137">
    <w:abstractNumId w:val="135"/>
  </w:num>
  <w:num w:numId="41" w16cid:durableId="744761646">
    <w:abstractNumId w:val="91"/>
  </w:num>
  <w:num w:numId="42" w16cid:durableId="1725761889">
    <w:abstractNumId w:val="106"/>
  </w:num>
  <w:num w:numId="43" w16cid:durableId="1521696472">
    <w:abstractNumId w:val="118"/>
  </w:num>
  <w:num w:numId="44" w16cid:durableId="1635482543">
    <w:abstractNumId w:val="44"/>
  </w:num>
  <w:num w:numId="45" w16cid:durableId="969701495">
    <w:abstractNumId w:val="78"/>
  </w:num>
  <w:num w:numId="46" w16cid:durableId="1001201698">
    <w:abstractNumId w:val="60"/>
  </w:num>
  <w:num w:numId="47" w16cid:durableId="356345742">
    <w:abstractNumId w:val="136"/>
  </w:num>
  <w:num w:numId="48" w16cid:durableId="135150368">
    <w:abstractNumId w:val="49"/>
  </w:num>
  <w:num w:numId="49" w16cid:durableId="2141264934">
    <w:abstractNumId w:val="19"/>
  </w:num>
  <w:num w:numId="50" w16cid:durableId="1812285032">
    <w:abstractNumId w:val="69"/>
  </w:num>
  <w:num w:numId="51" w16cid:durableId="504394057">
    <w:abstractNumId w:val="81"/>
  </w:num>
  <w:num w:numId="52" w16cid:durableId="270015836">
    <w:abstractNumId w:val="29"/>
  </w:num>
  <w:num w:numId="53" w16cid:durableId="691106251">
    <w:abstractNumId w:val="70"/>
  </w:num>
  <w:num w:numId="54" w16cid:durableId="2095590344">
    <w:abstractNumId w:val="79"/>
  </w:num>
  <w:num w:numId="55" w16cid:durableId="2057466260">
    <w:abstractNumId w:val="140"/>
  </w:num>
  <w:num w:numId="56" w16cid:durableId="1618681079">
    <w:abstractNumId w:val="31"/>
  </w:num>
  <w:num w:numId="57" w16cid:durableId="420834943">
    <w:abstractNumId w:val="30"/>
  </w:num>
  <w:num w:numId="58" w16cid:durableId="961960059">
    <w:abstractNumId w:val="131"/>
  </w:num>
  <w:num w:numId="59" w16cid:durableId="1709722924">
    <w:abstractNumId w:val="100"/>
  </w:num>
  <w:num w:numId="60" w16cid:durableId="1526138677">
    <w:abstractNumId w:val="87"/>
  </w:num>
  <w:num w:numId="61" w16cid:durableId="1352292985">
    <w:abstractNumId w:val="130"/>
  </w:num>
  <w:num w:numId="62" w16cid:durableId="1638148439">
    <w:abstractNumId w:val="14"/>
  </w:num>
  <w:num w:numId="63" w16cid:durableId="800730214">
    <w:abstractNumId w:val="67"/>
  </w:num>
  <w:num w:numId="64" w16cid:durableId="58599439">
    <w:abstractNumId w:val="132"/>
  </w:num>
  <w:num w:numId="65" w16cid:durableId="925455833">
    <w:abstractNumId w:val="116"/>
  </w:num>
  <w:num w:numId="66" w16cid:durableId="627011160">
    <w:abstractNumId w:val="107"/>
  </w:num>
  <w:num w:numId="67" w16cid:durableId="112287142">
    <w:abstractNumId w:val="127"/>
  </w:num>
  <w:num w:numId="68" w16cid:durableId="93018354">
    <w:abstractNumId w:val="61"/>
  </w:num>
  <w:num w:numId="69" w16cid:durableId="1912689400">
    <w:abstractNumId w:val="52"/>
  </w:num>
  <w:num w:numId="70" w16cid:durableId="634069093">
    <w:abstractNumId w:val="105"/>
  </w:num>
  <w:num w:numId="71" w16cid:durableId="397168222">
    <w:abstractNumId w:val="26"/>
  </w:num>
  <w:num w:numId="72" w16cid:durableId="233979938">
    <w:abstractNumId w:val="66"/>
  </w:num>
  <w:num w:numId="73" w16cid:durableId="1970552029">
    <w:abstractNumId w:val="74"/>
  </w:num>
  <w:num w:numId="74" w16cid:durableId="506290959">
    <w:abstractNumId w:val="12"/>
  </w:num>
  <w:num w:numId="75" w16cid:durableId="429663001">
    <w:abstractNumId w:val="40"/>
  </w:num>
  <w:num w:numId="76" w16cid:durableId="1633831555">
    <w:abstractNumId w:val="92"/>
  </w:num>
  <w:num w:numId="77" w16cid:durableId="1521360869">
    <w:abstractNumId w:val="23"/>
  </w:num>
  <w:num w:numId="78" w16cid:durableId="2100635181">
    <w:abstractNumId w:val="90"/>
  </w:num>
  <w:num w:numId="79" w16cid:durableId="1828203336">
    <w:abstractNumId w:val="134"/>
  </w:num>
  <w:num w:numId="80" w16cid:durableId="505941943">
    <w:abstractNumId w:val="122"/>
  </w:num>
  <w:num w:numId="81" w16cid:durableId="1559126839">
    <w:abstractNumId w:val="137"/>
  </w:num>
  <w:num w:numId="82" w16cid:durableId="809983220">
    <w:abstractNumId w:val="109"/>
  </w:num>
  <w:num w:numId="83" w16cid:durableId="1347098421">
    <w:abstractNumId w:val="72"/>
  </w:num>
  <w:num w:numId="84" w16cid:durableId="1494759661">
    <w:abstractNumId w:val="37"/>
  </w:num>
  <w:num w:numId="85" w16cid:durableId="1849515352">
    <w:abstractNumId w:val="71"/>
  </w:num>
  <w:num w:numId="86" w16cid:durableId="1677806436">
    <w:abstractNumId w:val="133"/>
  </w:num>
  <w:num w:numId="87" w16cid:durableId="28529884">
    <w:abstractNumId w:val="50"/>
  </w:num>
  <w:num w:numId="88" w16cid:durableId="653606414">
    <w:abstractNumId w:val="24"/>
  </w:num>
  <w:num w:numId="89" w16cid:durableId="1451589190">
    <w:abstractNumId w:val="68"/>
  </w:num>
  <w:num w:numId="90" w16cid:durableId="564412753">
    <w:abstractNumId w:val="111"/>
  </w:num>
  <w:num w:numId="91" w16cid:durableId="1236890748">
    <w:abstractNumId w:val="93"/>
  </w:num>
  <w:num w:numId="92" w16cid:durableId="796607876">
    <w:abstractNumId w:val="36"/>
  </w:num>
  <w:num w:numId="93" w16cid:durableId="1095856256">
    <w:abstractNumId w:val="33"/>
  </w:num>
  <w:num w:numId="94" w16cid:durableId="1950428410">
    <w:abstractNumId w:val="65"/>
  </w:num>
  <w:num w:numId="95" w16cid:durableId="944338419">
    <w:abstractNumId w:val="55"/>
  </w:num>
  <w:num w:numId="96" w16cid:durableId="1369138812">
    <w:abstractNumId w:val="34"/>
  </w:num>
  <w:num w:numId="97" w16cid:durableId="1387486410">
    <w:abstractNumId w:val="138"/>
  </w:num>
  <w:num w:numId="98" w16cid:durableId="1541088133">
    <w:abstractNumId w:val="20"/>
  </w:num>
  <w:num w:numId="99" w16cid:durableId="802961097">
    <w:abstractNumId w:val="54"/>
  </w:num>
  <w:num w:numId="100" w16cid:durableId="1873954021">
    <w:abstractNumId w:val="42"/>
  </w:num>
  <w:num w:numId="101" w16cid:durableId="627518068">
    <w:abstractNumId w:val="77"/>
  </w:num>
  <w:num w:numId="102" w16cid:durableId="2047370887">
    <w:abstractNumId w:val="121"/>
  </w:num>
  <w:num w:numId="103" w16cid:durableId="374699641">
    <w:abstractNumId w:val="102"/>
  </w:num>
  <w:num w:numId="104" w16cid:durableId="740718375">
    <w:abstractNumId w:val="115"/>
  </w:num>
  <w:num w:numId="105" w16cid:durableId="501773150">
    <w:abstractNumId w:val="142"/>
  </w:num>
  <w:num w:numId="106" w16cid:durableId="221599820">
    <w:abstractNumId w:val="129"/>
  </w:num>
  <w:num w:numId="107" w16cid:durableId="1962760199">
    <w:abstractNumId w:val="39"/>
  </w:num>
  <w:num w:numId="108" w16cid:durableId="1478256739">
    <w:abstractNumId w:val="94"/>
  </w:num>
  <w:num w:numId="109" w16cid:durableId="1238132821">
    <w:abstractNumId w:val="113"/>
  </w:num>
  <w:num w:numId="110" w16cid:durableId="41248013">
    <w:abstractNumId w:val="13"/>
  </w:num>
  <w:num w:numId="111" w16cid:durableId="760445909">
    <w:abstractNumId w:val="108"/>
  </w:num>
  <w:num w:numId="112" w16cid:durableId="1529224178">
    <w:abstractNumId w:val="64"/>
  </w:num>
  <w:num w:numId="113" w16cid:durableId="593051050">
    <w:abstractNumId w:val="76"/>
  </w:num>
  <w:num w:numId="114" w16cid:durableId="1448810045">
    <w:abstractNumId w:val="38"/>
  </w:num>
  <w:num w:numId="115" w16cid:durableId="1928072952">
    <w:abstractNumId w:val="27"/>
  </w:num>
  <w:num w:numId="116" w16cid:durableId="1929582217">
    <w:abstractNumId w:val="123"/>
  </w:num>
  <w:num w:numId="117" w16cid:durableId="269897603">
    <w:abstractNumId w:val="56"/>
  </w:num>
  <w:num w:numId="118" w16cid:durableId="1804881104">
    <w:abstractNumId w:val="110"/>
  </w:num>
  <w:num w:numId="119" w16cid:durableId="172116236">
    <w:abstractNumId w:val="126"/>
  </w:num>
  <w:num w:numId="120" w16cid:durableId="1727797955">
    <w:abstractNumId w:val="43"/>
  </w:num>
  <w:num w:numId="121" w16cid:durableId="1935898191">
    <w:abstractNumId w:val="73"/>
  </w:num>
  <w:num w:numId="122" w16cid:durableId="258490944">
    <w:abstractNumId w:val="45"/>
  </w:num>
  <w:num w:numId="123" w16cid:durableId="654844399">
    <w:abstractNumId w:val="125"/>
  </w:num>
  <w:num w:numId="124" w16cid:durableId="1096632210">
    <w:abstractNumId w:val="59"/>
  </w:num>
  <w:num w:numId="125" w16cid:durableId="977687697">
    <w:abstractNumId w:val="117"/>
  </w:num>
  <w:num w:numId="126" w16cid:durableId="867134463">
    <w:abstractNumId w:val="53"/>
  </w:num>
  <w:num w:numId="127" w16cid:durableId="1149201460">
    <w:abstractNumId w:val="80"/>
  </w:num>
  <w:num w:numId="128" w16cid:durableId="309671633">
    <w:abstractNumId w:val="88"/>
  </w:num>
  <w:num w:numId="129" w16cid:durableId="615217724">
    <w:abstractNumId w:val="57"/>
  </w:num>
  <w:num w:numId="130" w16cid:durableId="822350692">
    <w:abstractNumId w:val="11"/>
  </w:num>
  <w:num w:numId="131" w16cid:durableId="905146910">
    <w:abstractNumId w:val="114"/>
  </w:num>
  <w:num w:numId="132" w16cid:durableId="639263005">
    <w:abstractNumId w:val="97"/>
  </w:num>
  <w:num w:numId="133" w16cid:durableId="1745444126">
    <w:abstractNumId w:val="82"/>
  </w:num>
  <w:num w:numId="134" w16cid:durableId="1727295802">
    <w:abstractNumId w:val="119"/>
  </w:num>
  <w:num w:numId="135" w16cid:durableId="199402159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6163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67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4C0E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3ED7"/>
    <w:rsid w:val="000C44CF"/>
    <w:rsid w:val="000C4FDF"/>
    <w:rsid w:val="000C51B3"/>
    <w:rsid w:val="000C5676"/>
    <w:rsid w:val="000C571A"/>
    <w:rsid w:val="000C6470"/>
    <w:rsid w:val="000C69D6"/>
    <w:rsid w:val="000C6CC0"/>
    <w:rsid w:val="000C6DDF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4A5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6F60"/>
    <w:rsid w:val="000F77FE"/>
    <w:rsid w:val="000F7E8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C56"/>
    <w:rsid w:val="00166F71"/>
    <w:rsid w:val="00167F93"/>
    <w:rsid w:val="0017091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8F3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B1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07B09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03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27F6"/>
    <w:rsid w:val="002C3255"/>
    <w:rsid w:val="002C36F4"/>
    <w:rsid w:val="002C4570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3DDC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46BA9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67F2A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359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556"/>
    <w:rsid w:val="004D064A"/>
    <w:rsid w:val="004D08F9"/>
    <w:rsid w:val="004D1043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FB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2ED1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0CE3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32E4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54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07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629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8AE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6D68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3D"/>
    <w:rsid w:val="00815BE8"/>
    <w:rsid w:val="00815C60"/>
    <w:rsid w:val="008162C6"/>
    <w:rsid w:val="00816CC2"/>
    <w:rsid w:val="008177AC"/>
    <w:rsid w:val="00817991"/>
    <w:rsid w:val="008201D2"/>
    <w:rsid w:val="008203E7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4E0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17A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688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110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2BBB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497F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3436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E76ED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1D8B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71B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3B1E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605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0E57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740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A75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519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B72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1E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A59"/>
    <w:rsid w:val="00FD3815"/>
    <w:rsid w:val="00FD3BA9"/>
    <w:rsid w:val="00FD40E2"/>
    <w:rsid w:val="00FD45CC"/>
    <w:rsid w:val="00FD4C5A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CC9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63573"/>
  <w15:docId w15:val="{421CB361-9E42-49C1-9FE3-B2B8F8D7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05B18B13-3807-4354-A960-9966A94E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966</Words>
  <Characters>5512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Елизавета Коновалова</cp:lastModifiedBy>
  <cp:revision>2</cp:revision>
  <cp:lastPrinted>2025-12-10T03:18:00Z</cp:lastPrinted>
  <dcterms:created xsi:type="dcterms:W3CDTF">2025-12-10T03:24:00Z</dcterms:created>
  <dcterms:modified xsi:type="dcterms:W3CDTF">2025-12-10T03:24:00Z</dcterms:modified>
</cp:coreProperties>
</file>